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44" w:rsidRDefault="00231344" w:rsidP="000B3594">
      <w:pPr>
        <w:rPr>
          <w:b/>
          <w:bCs/>
          <w:sz w:val="32"/>
        </w:rPr>
      </w:pPr>
    </w:p>
    <w:p w:rsidR="00231344" w:rsidRDefault="00231344">
      <w:pPr>
        <w:rPr>
          <w:b/>
          <w:bCs/>
          <w:sz w:val="32"/>
        </w:rPr>
      </w:pPr>
      <w:r w:rsidRPr="00231344">
        <w:rPr>
          <w:b/>
          <w:bCs/>
          <w:sz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656.25pt" o:ole="">
            <v:imagedata r:id="rId6" o:title=""/>
          </v:shape>
          <o:OLEObject Type="Embed" ProgID="FoxitReader.Document" ShapeID="_x0000_i1025" DrawAspect="Content" ObjectID="_1505129622" r:id="rId7"/>
        </w:object>
      </w:r>
      <w:r>
        <w:rPr>
          <w:b/>
          <w:bCs/>
          <w:sz w:val="32"/>
        </w:rPr>
        <w:br w:type="page"/>
      </w:r>
    </w:p>
    <w:p w:rsidR="000B3594" w:rsidRPr="000B3594" w:rsidRDefault="000B3594" w:rsidP="000B3594">
      <w:r w:rsidRPr="000B3594">
        <w:rPr>
          <w:b/>
          <w:bCs/>
          <w:sz w:val="32"/>
        </w:rPr>
        <w:lastRenderedPageBreak/>
        <w:t xml:space="preserve">SADRŽAJ: </w:t>
      </w:r>
    </w:p>
    <w:p w:rsidR="000B3594" w:rsidRPr="000B3594" w:rsidRDefault="000B3594" w:rsidP="000B3594">
      <w:pPr>
        <w:rPr>
          <w:b/>
          <w:bCs/>
          <w:sz w:val="32"/>
        </w:rPr>
      </w:pPr>
    </w:p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  <w:szCs w:val="20"/>
        </w:rPr>
        <w:t>1. USTROJSTVO RADA</w:t>
      </w:r>
    </w:p>
    <w:p w:rsidR="000B3594" w:rsidRPr="000B3594" w:rsidRDefault="000B3594" w:rsidP="000B3594">
      <w:pPr>
        <w:rPr>
          <w:b/>
          <w:bCs/>
          <w:szCs w:val="20"/>
        </w:rPr>
      </w:pPr>
    </w:p>
    <w:p w:rsidR="000B3594" w:rsidRPr="000B3594" w:rsidRDefault="000B3594" w:rsidP="000B3594">
      <w:pPr>
        <w:numPr>
          <w:ilvl w:val="1"/>
          <w:numId w:val="3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Bitne zadaće</w:t>
      </w:r>
    </w:p>
    <w:p w:rsidR="000B3594" w:rsidRPr="000B3594" w:rsidRDefault="000B3594" w:rsidP="000B3594">
      <w:pPr>
        <w:numPr>
          <w:ilvl w:val="1"/>
          <w:numId w:val="3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Programi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  <w:bCs/>
          <w:szCs w:val="20"/>
        </w:rPr>
        <w:t>redoviti – 5, 6 i 10 satni program, broj upisane djece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  <w:bCs/>
          <w:szCs w:val="20"/>
        </w:rPr>
        <w:t>program za djecu s teškoćama u razvoju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</w:rPr>
        <w:t>program obogaćen katoličkim vjerskim odgojem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  <w:bCs/>
          <w:szCs w:val="20"/>
        </w:rPr>
        <w:t>program obogaćen kineziološkim aktivnostima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  <w:bCs/>
          <w:szCs w:val="20"/>
        </w:rPr>
        <w:t>program ranog učenja engleskog jezika</w:t>
      </w:r>
    </w:p>
    <w:p w:rsidR="000B3594" w:rsidRPr="000B3594" w:rsidRDefault="000B3594" w:rsidP="000B3594">
      <w:pPr>
        <w:numPr>
          <w:ilvl w:val="2"/>
          <w:numId w:val="4"/>
        </w:numPr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program </w:t>
      </w:r>
      <w:proofErr w:type="spellStart"/>
      <w:r w:rsidRPr="000B3594">
        <w:rPr>
          <w:b/>
          <w:bCs/>
          <w:szCs w:val="20"/>
        </w:rPr>
        <w:t>predškole</w:t>
      </w:r>
      <w:proofErr w:type="spellEnd"/>
      <w:r w:rsidRPr="000B3594">
        <w:rPr>
          <w:b/>
          <w:bCs/>
          <w:szCs w:val="20"/>
        </w:rPr>
        <w:t xml:space="preserve"> s tabelom obuhvata</w:t>
      </w:r>
    </w:p>
    <w:p w:rsidR="000B3594" w:rsidRPr="000B3594" w:rsidRDefault="000B3594" w:rsidP="000B3594">
      <w:pPr>
        <w:ind w:left="1980"/>
        <w:rPr>
          <w:b/>
          <w:bCs/>
          <w:szCs w:val="20"/>
        </w:rPr>
      </w:pPr>
    </w:p>
    <w:p w:rsidR="000B3594" w:rsidRPr="000B3594" w:rsidRDefault="000B3594" w:rsidP="000B3594">
      <w:pPr>
        <w:numPr>
          <w:ilvl w:val="1"/>
          <w:numId w:val="3"/>
        </w:numPr>
        <w:contextualSpacing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Broj zaposlenih po objektima</w:t>
      </w:r>
    </w:p>
    <w:p w:rsidR="000B3594" w:rsidRPr="000B3594" w:rsidRDefault="000B3594" w:rsidP="000B3594">
      <w:pPr>
        <w:keepNext/>
        <w:numPr>
          <w:ilvl w:val="1"/>
          <w:numId w:val="3"/>
        </w:numPr>
        <w:contextualSpacing/>
        <w:outlineLvl w:val="0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Radno vrijeme djelatnosti po objektima</w:t>
      </w:r>
    </w:p>
    <w:p w:rsidR="000B3594" w:rsidRPr="000B3594" w:rsidRDefault="000B3594" w:rsidP="000B3594">
      <w:pPr>
        <w:numPr>
          <w:ilvl w:val="1"/>
          <w:numId w:val="3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Radno vrijeme odgojitelja</w:t>
      </w:r>
    </w:p>
    <w:p w:rsidR="000B3594" w:rsidRPr="000B3594" w:rsidRDefault="000B3594" w:rsidP="000B3594">
      <w:pPr>
        <w:keepNext/>
        <w:numPr>
          <w:ilvl w:val="1"/>
          <w:numId w:val="3"/>
        </w:numPr>
        <w:contextualSpacing/>
        <w:outlineLvl w:val="0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Radno vrijeme ostalih radnika</w:t>
      </w:r>
    </w:p>
    <w:p w:rsidR="000B3594" w:rsidRPr="000B3594" w:rsidRDefault="000B3594" w:rsidP="000B3594">
      <w:pPr>
        <w:numPr>
          <w:ilvl w:val="1"/>
          <w:numId w:val="3"/>
        </w:numPr>
        <w:tabs>
          <w:tab w:val="left" w:pos="540"/>
        </w:tabs>
        <w:contextualSpacing/>
        <w:rPr>
          <w:rFonts w:eastAsia="Calibri"/>
          <w:b/>
          <w:sz w:val="22"/>
          <w:szCs w:val="22"/>
          <w:lang w:eastAsia="en-US"/>
        </w:rPr>
      </w:pPr>
      <w:r w:rsidRPr="000B3594">
        <w:rPr>
          <w:rFonts w:eastAsia="Calibri"/>
          <w:b/>
          <w:bCs/>
          <w:lang w:eastAsia="en-US"/>
        </w:rPr>
        <w:t>Radno vrijeme stručnjaka edukacijsko-rehabilitacijskog profila, pedagoga i zdravstvene voditeljice</w:t>
      </w:r>
    </w:p>
    <w:p w:rsidR="000B3594" w:rsidRPr="000B3594" w:rsidRDefault="000B3594" w:rsidP="000B3594">
      <w:pPr>
        <w:numPr>
          <w:ilvl w:val="1"/>
          <w:numId w:val="3"/>
        </w:numPr>
        <w:tabs>
          <w:tab w:val="left" w:pos="540"/>
        </w:tabs>
        <w:contextualSpacing/>
        <w:jc w:val="both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Struktura sati rada po mjesecima za pedagošku godinu 2015./2016. </w:t>
      </w:r>
    </w:p>
    <w:p w:rsidR="000B3594" w:rsidRPr="000B3594" w:rsidRDefault="000B3594" w:rsidP="000B3594">
      <w:pPr>
        <w:numPr>
          <w:ilvl w:val="1"/>
          <w:numId w:val="3"/>
        </w:numPr>
        <w:tabs>
          <w:tab w:val="left" w:pos="540"/>
          <w:tab w:val="left" w:pos="5040"/>
        </w:tabs>
        <w:contextualSpacing/>
        <w:jc w:val="both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Struktura radnog vremena odgojitelja (40-satni radni tjedan)</w:t>
      </w:r>
    </w:p>
    <w:p w:rsidR="000B3594" w:rsidRPr="000B3594" w:rsidRDefault="000B3594" w:rsidP="000B3594">
      <w:pPr>
        <w:rPr>
          <w:b/>
          <w:bCs/>
        </w:rPr>
      </w:pPr>
    </w:p>
    <w:p w:rsidR="000B3594" w:rsidRPr="000B3594" w:rsidRDefault="000B3594" w:rsidP="000B3594">
      <w:pPr>
        <w:rPr>
          <w:b/>
          <w:bCs/>
        </w:rPr>
      </w:pPr>
    </w:p>
    <w:p w:rsidR="000B3594" w:rsidRPr="000B3594" w:rsidRDefault="000B3594" w:rsidP="000B3594">
      <w:pPr>
        <w:numPr>
          <w:ilvl w:val="0"/>
          <w:numId w:val="3"/>
        </w:numPr>
        <w:contextualSpacing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MATERIJALNI UVJETI</w:t>
      </w: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  <w:szCs w:val="20"/>
        </w:rPr>
        <w:t>3. NJEGA I SKRB ZA TJELESNI RAST I RAZVOJ</w:t>
      </w:r>
    </w:p>
    <w:p w:rsidR="000B3594" w:rsidRPr="000B3594" w:rsidRDefault="000B3594" w:rsidP="000B3594">
      <w:pPr>
        <w:rPr>
          <w:b/>
          <w:bCs/>
          <w:szCs w:val="20"/>
        </w:rPr>
      </w:pPr>
    </w:p>
    <w:p w:rsidR="000B3594" w:rsidRPr="000B3594" w:rsidRDefault="000B3594" w:rsidP="000B3594">
      <w:pPr>
        <w:ind w:left="566"/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         3.1. Razgovori radi snimanja početnog stanja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3.2. Identifikacija djece s teškoćama u razvoju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3.3. Planiranje jelovnika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3.4. Skrb o dnevnom ritmu djeteta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3.5. Boravci na zraku i jednodnevni odlasci u prirodu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3.6. Odgojno zdravstveni program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3.7. Praćenje psihofizičkog razvoja djeteta</w:t>
      </w: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ab/>
        <w:t xml:space="preserve">    3.8. Plan sanitarno-higijenskog održavanja vrtića</w:t>
      </w: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  <w:szCs w:val="20"/>
        </w:rPr>
        <w:lastRenderedPageBreak/>
        <w:t>4. ODGOJNO-OBRAZOVNI RAD</w:t>
      </w:r>
    </w:p>
    <w:p w:rsidR="000B3594" w:rsidRPr="000B3594" w:rsidRDefault="000B3594" w:rsidP="000B3594">
      <w:pPr>
        <w:ind w:left="540"/>
        <w:rPr>
          <w:b/>
          <w:bCs/>
          <w:sz w:val="22"/>
        </w:rPr>
      </w:pPr>
    </w:p>
    <w:p w:rsidR="000B3594" w:rsidRPr="000B3594" w:rsidRDefault="000B3594" w:rsidP="000B3594">
      <w:pPr>
        <w:ind w:left="849" w:hanging="283"/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        4.1.</w:t>
      </w:r>
      <w:r w:rsidRPr="000B3594">
        <w:rPr>
          <w:b/>
          <w:bCs/>
          <w:szCs w:val="20"/>
        </w:rPr>
        <w:tab/>
        <w:t>Ciljevi i zadaće, sadržaj rada redovitog program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5.   NAOBRAZBA I USAVRŠAVANJE ODGOJNIH  </w:t>
      </w:r>
      <w:r w:rsidRPr="000B3594">
        <w:rPr>
          <w:b/>
          <w:bCs/>
        </w:rPr>
        <w:t>RADNIKA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6.   SURADNJA S RODITELJIMA</w:t>
      </w:r>
    </w:p>
    <w:p w:rsidR="000B3594" w:rsidRPr="000B3594" w:rsidRDefault="000B3594" w:rsidP="000B3594">
      <w:pPr>
        <w:jc w:val="both"/>
        <w:rPr>
          <w:b/>
          <w:bCs/>
        </w:rPr>
      </w:pPr>
      <w:r w:rsidRPr="000B3594">
        <w:rPr>
          <w:b/>
          <w:bCs/>
        </w:rPr>
        <w:t>7.   SURADNJA S DRUŠTVENIM ČIMBENICIMA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8.   </w:t>
      </w:r>
      <w:r w:rsidRPr="000B3594">
        <w:rPr>
          <w:b/>
        </w:rPr>
        <w:t xml:space="preserve">PLAN RADA ODGOJITELJSKOG VIJEĆA 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9.   PLAN RADA RAVNATELJA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</w:rPr>
        <w:t xml:space="preserve">10. PLAN RADA UPRAVNOG VIJEĆA 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11. PLAN RADA PEDAGOGA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12. PLAN RADA DEFEKTOLOGA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13. PLAN RADA LOGOPEDA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 xml:space="preserve">14. </w:t>
      </w:r>
      <w:r w:rsidRPr="000B3594">
        <w:rPr>
          <w:b/>
        </w:rPr>
        <w:t>PLAN RADA MEDICINSKE SESTRE - ZDRAVSTVENE VODITELJICE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15. PLAN RADA KINEZIOLOŠKIH AKTIVNOSTI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16. PLAN RADA KATOLIČKOG VJERSKOG ODGOJA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17. PLAN RADA PROGRAMA PREDŠKOLE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  <w:r w:rsidRPr="000B3594">
        <w:rPr>
          <w:b/>
          <w:bCs/>
          <w:szCs w:val="20"/>
        </w:rPr>
        <w:t>18. PLAN RADA FIZIOTERAPEUTA</w:t>
      </w:r>
    </w:p>
    <w:p w:rsidR="000B3594" w:rsidRPr="000B3594" w:rsidRDefault="000B3594" w:rsidP="000B3594">
      <w:pPr>
        <w:jc w:val="both"/>
        <w:rPr>
          <w:b/>
          <w:bCs/>
          <w:szCs w:val="20"/>
        </w:rPr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1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numPr>
          <w:ilvl w:val="0"/>
          <w:numId w:val="5"/>
        </w:numPr>
        <w:contextualSpacing/>
        <w:jc w:val="both"/>
        <w:rPr>
          <w:rFonts w:eastAsia="Calibri"/>
          <w:b/>
          <w:bCs/>
          <w:szCs w:val="22"/>
          <w:lang w:eastAsia="en-US"/>
        </w:rPr>
      </w:pPr>
      <w:r w:rsidRPr="000B3594">
        <w:rPr>
          <w:rFonts w:eastAsia="Calibri"/>
          <w:b/>
          <w:bCs/>
          <w:szCs w:val="22"/>
          <w:lang w:eastAsia="en-US"/>
        </w:rPr>
        <w:t>USTROJSTVO RADA</w:t>
      </w:r>
    </w:p>
    <w:p w:rsidR="000B3594" w:rsidRPr="000B3594" w:rsidRDefault="000B3594" w:rsidP="000B3594">
      <w:pPr>
        <w:jc w:val="both"/>
        <w:rPr>
          <w:b/>
          <w:bCs/>
        </w:rPr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 xml:space="preserve">Dječji vrtić Pahuljica, </w:t>
      </w:r>
      <w:proofErr w:type="spellStart"/>
      <w:r w:rsidRPr="000B3594">
        <w:t>Žabička</w:t>
      </w:r>
      <w:proofErr w:type="spellEnd"/>
      <w:r w:rsidRPr="000B3594">
        <w:t xml:space="preserve"> 4, Gospić u pedagoškoj godini 2015./2016. organizirat će odgoj i obrazovanje djece rane i predškolske dobi od navršene jedne godine života pa do polaska u školu za područje Grada Gospića i Ličkog </w:t>
      </w:r>
      <w:proofErr w:type="spellStart"/>
      <w:r w:rsidRPr="000B3594">
        <w:t>Osika</w:t>
      </w:r>
      <w:proofErr w:type="spellEnd"/>
      <w:r w:rsidRPr="000B3594">
        <w:t xml:space="preserve"> te općina Perušić i Karlobag na lokacijama: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1. Dječji vrtić Pahuljica, Gospić, </w:t>
      </w:r>
      <w:proofErr w:type="spellStart"/>
      <w:r w:rsidRPr="000B3594">
        <w:t>Žabička</w:t>
      </w:r>
      <w:proofErr w:type="spellEnd"/>
      <w:r w:rsidRPr="000B3594">
        <w:t xml:space="preserve"> 4</w:t>
      </w:r>
      <w:r w:rsidRPr="000B3594">
        <w:tab/>
      </w:r>
      <w:r w:rsidRPr="000B3594">
        <w:tab/>
      </w:r>
      <w:r w:rsidRPr="000B3594">
        <w:tab/>
      </w:r>
      <w:r w:rsidRPr="000B3594">
        <w:tab/>
        <w:t xml:space="preserve">     </w:t>
      </w:r>
    </w:p>
    <w:p w:rsidR="000B3594" w:rsidRPr="000B3594" w:rsidRDefault="000B3594" w:rsidP="000B3594">
      <w:pPr>
        <w:tabs>
          <w:tab w:val="left" w:pos="540"/>
          <w:tab w:val="left" w:pos="8100"/>
        </w:tabs>
        <w:jc w:val="both"/>
      </w:pPr>
      <w:r w:rsidRPr="000B3594">
        <w:t xml:space="preserve">2. Dječji vrtić Pahuljica, Gospić, područni vrtić u Ličkom </w:t>
      </w:r>
      <w:proofErr w:type="spellStart"/>
      <w:r w:rsidRPr="000B3594">
        <w:t>Osiku</w:t>
      </w:r>
      <w:proofErr w:type="spellEnd"/>
      <w:r w:rsidRPr="000B3594">
        <w:t xml:space="preserve">, Riječka </w:t>
      </w:r>
      <w:proofErr w:type="spellStart"/>
      <w:r w:rsidRPr="000B3594">
        <w:t>bb</w:t>
      </w:r>
      <w:proofErr w:type="spellEnd"/>
      <w:r w:rsidRPr="000B3594">
        <w:tab/>
      </w:r>
    </w:p>
    <w:p w:rsidR="000B3594" w:rsidRPr="000B3594" w:rsidRDefault="000B3594" w:rsidP="000B3594">
      <w:pPr>
        <w:tabs>
          <w:tab w:val="left" w:pos="540"/>
          <w:tab w:val="left" w:pos="8100"/>
        </w:tabs>
        <w:jc w:val="both"/>
      </w:pPr>
      <w:r w:rsidRPr="000B3594">
        <w:t xml:space="preserve">3. Dječji vrtić Pahuljica, Gospić, područni vrtić u Perušiću, Hrvatske mladeži </w:t>
      </w:r>
      <w:proofErr w:type="spellStart"/>
      <w:r w:rsidRPr="000B3594">
        <w:t>bb</w:t>
      </w:r>
      <w:proofErr w:type="spellEnd"/>
      <w:r w:rsidRPr="000B3594">
        <w:tab/>
      </w:r>
    </w:p>
    <w:p w:rsidR="000B3594" w:rsidRPr="000B3594" w:rsidRDefault="000B3594" w:rsidP="000B3594">
      <w:pPr>
        <w:tabs>
          <w:tab w:val="left" w:pos="540"/>
          <w:tab w:val="left" w:pos="8100"/>
          <w:tab w:val="left" w:pos="8460"/>
        </w:tabs>
        <w:jc w:val="both"/>
      </w:pPr>
      <w:r w:rsidRPr="000B3594">
        <w:t xml:space="preserve">4. Dječji vrtić Pahuljica, Gospić, područni vrtić u Karlobagu, Bana Ivana Karlovića </w:t>
      </w:r>
      <w:proofErr w:type="spellStart"/>
      <w:r w:rsidRPr="000B3594">
        <w:t>bb</w:t>
      </w:r>
      <w:proofErr w:type="spellEnd"/>
    </w:p>
    <w:p w:rsidR="000B3594" w:rsidRPr="000B3594" w:rsidRDefault="000B3594" w:rsidP="000B3594">
      <w:pPr>
        <w:tabs>
          <w:tab w:val="left" w:pos="540"/>
          <w:tab w:val="left" w:pos="8100"/>
          <w:tab w:val="left" w:pos="8460"/>
        </w:tabs>
        <w:jc w:val="both"/>
      </w:pPr>
      <w:r w:rsidRPr="000B3594">
        <w:tab/>
        <w:t xml:space="preserve">Program rada Vrtić će ostvarivati kroz cjelodnevni 10-satni redoviti program, poludnevni 5 i 6-satni redoviti program, program za djecu s teškoćama u razvoju i program </w:t>
      </w:r>
      <w:proofErr w:type="spellStart"/>
      <w:r w:rsidRPr="000B3594">
        <w:t>predškole</w:t>
      </w:r>
      <w:proofErr w:type="spellEnd"/>
      <w:r w:rsidRPr="000B3594">
        <w:t>.</w:t>
      </w:r>
      <w:r w:rsidRPr="000B3594">
        <w:tab/>
      </w:r>
    </w:p>
    <w:p w:rsidR="000B3594" w:rsidRPr="000B3594" w:rsidRDefault="000B3594" w:rsidP="000B3594">
      <w:pPr>
        <w:tabs>
          <w:tab w:val="left" w:pos="540"/>
          <w:tab w:val="left" w:pos="8100"/>
          <w:tab w:val="left" w:pos="8460"/>
        </w:tabs>
        <w:jc w:val="both"/>
      </w:pPr>
      <w:r w:rsidRPr="000B3594">
        <w:tab/>
        <w:t>Sukladno potrebama roditelja iskazanim na natječaju za upis djece rane i predškolske dobi u programe Vrtića za pedagošku godinu 2015./2016. upisano je 381 dijete raspoređeno u 21 odgojnu skupinu.</w:t>
      </w:r>
    </w:p>
    <w:p w:rsidR="000B3594" w:rsidRPr="000B3594" w:rsidRDefault="000B3594" w:rsidP="000B3594">
      <w:pPr>
        <w:tabs>
          <w:tab w:val="left" w:pos="540"/>
        </w:tabs>
        <w:ind w:left="360"/>
        <w:jc w:val="both"/>
      </w:pPr>
    </w:p>
    <w:p w:rsidR="000B3594" w:rsidRPr="000B3594" w:rsidRDefault="000B3594" w:rsidP="000B3594">
      <w:pPr>
        <w:numPr>
          <w:ilvl w:val="1"/>
          <w:numId w:val="5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Bitne zadaće</w:t>
      </w:r>
    </w:p>
    <w:p w:rsidR="000B3594" w:rsidRPr="000B3594" w:rsidRDefault="000B3594" w:rsidP="000B3594">
      <w:pPr>
        <w:ind w:left="900"/>
        <w:contextualSpacing/>
        <w:rPr>
          <w:rFonts w:eastAsia="Calibri"/>
          <w:b/>
          <w:lang w:eastAsia="en-US"/>
        </w:rPr>
      </w:pPr>
    </w:p>
    <w:p w:rsidR="000B3594" w:rsidRPr="000B3594" w:rsidRDefault="000B3594" w:rsidP="000B3594">
      <w:pPr>
        <w:numPr>
          <w:ilvl w:val="0"/>
          <w:numId w:val="6"/>
        </w:numPr>
        <w:tabs>
          <w:tab w:val="left" w:pos="540"/>
        </w:tabs>
      </w:pPr>
      <w:r w:rsidRPr="000B3594">
        <w:t xml:space="preserve"> Organizaciju rada uskladiti s potrebama i interesima roditelja.</w:t>
      </w:r>
    </w:p>
    <w:p w:rsidR="000B3594" w:rsidRPr="000B3594" w:rsidRDefault="000B3594" w:rsidP="000B3594">
      <w:pPr>
        <w:numPr>
          <w:ilvl w:val="0"/>
          <w:numId w:val="6"/>
        </w:numPr>
        <w:tabs>
          <w:tab w:val="left" w:pos="540"/>
        </w:tabs>
      </w:pPr>
      <w:r w:rsidRPr="000B3594">
        <w:t xml:space="preserve"> Nastaviti s istraživanjem organizacije rada s ciljem podizanja kvalitete programa.</w:t>
      </w:r>
    </w:p>
    <w:p w:rsidR="000B3594" w:rsidRPr="000B3594" w:rsidRDefault="000B3594" w:rsidP="000B3594">
      <w:pPr>
        <w:numPr>
          <w:ilvl w:val="0"/>
          <w:numId w:val="6"/>
        </w:numPr>
        <w:tabs>
          <w:tab w:val="left" w:pos="540"/>
        </w:tabs>
      </w:pPr>
      <w:r w:rsidRPr="000B3594">
        <w:t xml:space="preserve"> Kultura vrtića- istraživanje i mijenjanje</w:t>
      </w:r>
    </w:p>
    <w:p w:rsidR="000B3594" w:rsidRPr="000B3594" w:rsidRDefault="000B3594" w:rsidP="000B3594">
      <w:pPr>
        <w:tabs>
          <w:tab w:val="left" w:pos="540"/>
        </w:tabs>
        <w:ind w:left="360"/>
      </w:pPr>
    </w:p>
    <w:p w:rsidR="000B3594" w:rsidRPr="000B3594" w:rsidRDefault="000B3594" w:rsidP="000B3594">
      <w:pPr>
        <w:tabs>
          <w:tab w:val="left" w:pos="540"/>
        </w:tabs>
        <w:ind w:left="720"/>
      </w:pPr>
    </w:p>
    <w:p w:rsidR="000B3594" w:rsidRPr="000B3594" w:rsidRDefault="000B3594" w:rsidP="000B3594">
      <w:pPr>
        <w:tabs>
          <w:tab w:val="left" w:pos="540"/>
        </w:tabs>
        <w:ind w:left="720"/>
      </w:pPr>
    </w:p>
    <w:p w:rsidR="000B3594" w:rsidRPr="000B3594" w:rsidRDefault="000B3594" w:rsidP="000B3594">
      <w:pPr>
        <w:tabs>
          <w:tab w:val="left" w:pos="540"/>
        </w:tabs>
        <w:rPr>
          <w:b/>
        </w:rPr>
      </w:pPr>
      <w:r w:rsidRPr="000B3594">
        <w:rPr>
          <w:b/>
        </w:rPr>
        <w:t>Tabela 1.</w:t>
      </w:r>
    </w:p>
    <w:p w:rsidR="000B3594" w:rsidRPr="000B3594" w:rsidRDefault="000B3594" w:rsidP="000B3594">
      <w:pPr>
        <w:tabs>
          <w:tab w:val="left" w:pos="54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701"/>
        <w:gridCol w:w="1242"/>
      </w:tblGrid>
      <w:tr w:rsidR="000B3594" w:rsidRPr="000B3594" w:rsidTr="000B35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Bitne zadaće br.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Nositelj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7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prikupljanje podataka o potrebi roditelja za vrstama,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opsegom i trajanjem programa,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upravno vijeće 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tajnica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stručni suradnici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6./2016.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7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rad u ljetnim mjesecima,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6./2016.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7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pratiti i zadovoljavati potrebe roditelja o dužini boravka u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vrtiću,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6./2016.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7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održavanje zajedničkog roditeljskog sastanka,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upoznavanje s organizacijom djelatnosti,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zdravstvena voditeljica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7./2016.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</w:tbl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2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842"/>
        <w:gridCol w:w="1242"/>
      </w:tblGrid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8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nastaviti s provođenjem programa ranog učenja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engleskog  jezika,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8"/>
              </w:numPr>
              <w:tabs>
                <w:tab w:val="left" w:pos="54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nastaviti s unapređenjem organizacije programa za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</w:pPr>
            <w:r w:rsidRPr="000B3594">
              <w:t xml:space="preserve">   djecu s teškoćama,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</w:pPr>
            <w:r w:rsidRPr="000B3594">
              <w:t>tijekom godine</w:t>
            </w: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8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praćenje i primjena propisa HACCP sustava.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zdravstvena voditeljica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rPr>
          <w:b/>
        </w:rPr>
      </w:pPr>
      <w:r w:rsidRPr="000B3594">
        <w:rPr>
          <w:b/>
        </w:rPr>
        <w:t>Tabela 2.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842"/>
        <w:gridCol w:w="1242"/>
      </w:tblGrid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Bitne zadaće br.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Nositelj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9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ispitati mogućnosti novih organizacijskih oblika rada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svih programa,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odgojiteljice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kineziolog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9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organiziranje stručnih skupova na nivou Ličko-senjske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jc w:val="both"/>
            </w:pPr>
            <w:r w:rsidRPr="000B3594">
              <w:t xml:space="preserve">   županije,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9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organizirati stručno usavršavanje individualno i u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Ustanovi,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9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nabava stručne literature.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</w:tbl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t>3</w:t>
      </w:r>
    </w:p>
    <w:p w:rsidR="000B3594" w:rsidRPr="000B3594" w:rsidRDefault="000B3594" w:rsidP="000B3594">
      <w:pPr>
        <w:tabs>
          <w:tab w:val="left" w:pos="540"/>
        </w:tabs>
        <w:rPr>
          <w:b/>
        </w:rPr>
      </w:pPr>
      <w:r w:rsidRPr="000B3594">
        <w:rPr>
          <w:b/>
        </w:rPr>
        <w:t>Tabela 3.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842"/>
        <w:gridCol w:w="1242"/>
      </w:tblGrid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Bitne zadaće br.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b/>
                <w:bCs/>
              </w:rPr>
              <w:t>Nositelj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rPr>
          <w:trHeight w:val="5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osigurati prostorno, materijalno i socijalno okruženje,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osigurati poticajno i ugodno ozračje u vrtiću,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vrednovanje i očuvanje kulturne baštine okruženja u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kojem živimo (kultura, tradicija, običaji kraja),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odgojitelji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rPr>
          <w:trHeight w:val="7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koristiti resurse izvan vrtića za obogaćivanje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360"/>
              <w:contextualSpacing/>
              <w:jc w:val="both"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   učenja(identitet kraja i okruženja),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pedagoginja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  <w:tab w:val="left" w:pos="6300"/>
                <w:tab w:val="left" w:pos="810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angažirati stručnjake izvan vrtića koji će osnažiti</w:t>
            </w:r>
          </w:p>
          <w:p w:rsidR="000B3594" w:rsidRPr="000B3594" w:rsidRDefault="000B3594" w:rsidP="000B3594">
            <w:pPr>
              <w:tabs>
                <w:tab w:val="left" w:pos="540"/>
                <w:tab w:val="left" w:pos="6300"/>
                <w:tab w:val="left" w:pos="8100"/>
              </w:tabs>
              <w:ind w:left="360"/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   postojeći kapacitet  ustanove i pomoći kreiranju kulture</w:t>
            </w:r>
          </w:p>
          <w:p w:rsidR="000B3594" w:rsidRPr="000B3594" w:rsidRDefault="000B3594" w:rsidP="000B3594">
            <w:pPr>
              <w:tabs>
                <w:tab w:val="left" w:pos="540"/>
                <w:tab w:val="left" w:pos="6300"/>
                <w:tab w:val="left" w:pos="8100"/>
              </w:tabs>
              <w:ind w:left="360"/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   u potrebi za učenjem,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  <w:tab w:val="left" w:pos="6300"/>
                <w:tab w:val="left" w:pos="810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osigurati kontinuirano i aktivno usavršavanje,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  <w:tab w:val="left" w:pos="6300"/>
                <w:tab w:val="left" w:pos="810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usmjeravati na timski rad,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</w:tc>
      </w:tr>
      <w:tr w:rsidR="000B3594" w:rsidRPr="000B3594" w:rsidTr="000B3594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10"/>
              </w:numPr>
              <w:tabs>
                <w:tab w:val="left" w:pos="540"/>
                <w:tab w:val="left" w:pos="6300"/>
                <w:tab w:val="left" w:pos="810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izgrađivati komunikacijske i partnerske odnose.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ravnateljica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numPr>
          <w:ilvl w:val="1"/>
          <w:numId w:val="5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Programi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</w:rPr>
        <w:t xml:space="preserve"> a)   </w:t>
      </w:r>
      <w:r w:rsidRPr="000B3594">
        <w:rPr>
          <w:b/>
          <w:bCs/>
          <w:szCs w:val="20"/>
        </w:rPr>
        <w:t>redoviti – 5, 6 i 10-satni program, broj upisane djece</w:t>
      </w:r>
    </w:p>
    <w:p w:rsidR="000B3594" w:rsidRPr="000B3594" w:rsidRDefault="000B3594" w:rsidP="000B3594">
      <w:pPr>
        <w:tabs>
          <w:tab w:val="left" w:pos="540"/>
        </w:tabs>
        <w:ind w:left="360"/>
        <w:jc w:val="both"/>
      </w:pPr>
      <w:r w:rsidRPr="000B3594">
        <w:rPr>
          <w:b/>
          <w:bCs/>
        </w:rPr>
        <w:t xml:space="preserve">   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 xml:space="preserve">Rad vrtića provodi se u skladu s Programskim usmjerenjem odgoja i obrazovanja predškolske djece (1991.) uz unošenje elemenata suvremenih pedagoških koncepcija u kojima se djeca i odgojitelji potiču na neprekidno ispitivanje i </w:t>
      </w:r>
      <w:proofErr w:type="spellStart"/>
      <w:r w:rsidRPr="000B3594">
        <w:t>samoprocjenu</w:t>
      </w:r>
      <w:proofErr w:type="spellEnd"/>
      <w:r w:rsidRPr="000B3594">
        <w:t xml:space="preserve"> vlastitog rada te podizanja kvalitete rada.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>U sklopu Godišnjeg plana i programa rada provodi se preventivni program za suzbijanje zlouporabe sredstava ovisnosti. U godišnje planove odgojnih skupina unesene su aktivnosti sigurnosno-zaštitnog i preventivnog programa. Na nivou Ustanove izrađen je protokol postupanja u svim mogućim kriznim situacijama te je isti izložen na uvid roditeljima i radnicima.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t>4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rPr>
          <w:b/>
        </w:rPr>
      </w:pPr>
      <w:r w:rsidRPr="000B3594">
        <w:rPr>
          <w:b/>
        </w:rPr>
        <w:t xml:space="preserve">Tabela 4. </w:t>
      </w:r>
    </w:p>
    <w:p w:rsidR="000B3594" w:rsidRPr="000B3594" w:rsidRDefault="000B3594" w:rsidP="000B3594">
      <w:pPr>
        <w:tabs>
          <w:tab w:val="left" w:pos="540"/>
        </w:tabs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1606"/>
        <w:gridCol w:w="1071"/>
        <w:gridCol w:w="2499"/>
        <w:gridCol w:w="1071"/>
        <w:gridCol w:w="1030"/>
        <w:gridCol w:w="1037"/>
      </w:tblGrid>
      <w:tr w:rsidR="000B3594" w:rsidRPr="000B3594" w:rsidTr="000B3594">
        <w:trPr>
          <w:trHeight w:val="56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OBJEKT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Skupina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Planirani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br. djece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Odgojitelji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Str.sprema</w:t>
            </w:r>
            <w:proofErr w:type="spell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Br.odgoj</w:t>
            </w:r>
            <w:proofErr w:type="spellEnd"/>
            <w:r w:rsidRPr="000B3594">
              <w:rPr>
                <w:sz w:val="20"/>
              </w:rPr>
              <w:t>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Radni staž</w:t>
            </w:r>
          </w:p>
        </w:tc>
      </w:tr>
      <w:tr w:rsidR="000B3594" w:rsidRPr="000B3594" w:rsidTr="000B3594">
        <w:trPr>
          <w:trHeight w:val="4373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GOSPIĆ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10-satni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5-satni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10-satni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5-satni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10-satni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L.OSIK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10-satni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Jaslice – 1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Jaslice  –2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Jaslice – 3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Jaslice – 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1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2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3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4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5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6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7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8 (s </w:t>
            </w:r>
            <w:proofErr w:type="spellStart"/>
            <w:r w:rsidRPr="000B3594">
              <w:rPr>
                <w:sz w:val="20"/>
              </w:rPr>
              <w:t>tešk</w:t>
            </w:r>
            <w:proofErr w:type="spellEnd"/>
            <w:r w:rsidRPr="000B3594">
              <w:rPr>
                <w:sz w:val="20"/>
              </w:rPr>
              <w:t>. u razvoju)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 xml:space="preserve">Vrtić – 9 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Vrtić – 10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Vrtić (</w:t>
            </w:r>
            <w:proofErr w:type="spellStart"/>
            <w:r w:rsidRPr="000B3594">
              <w:rPr>
                <w:sz w:val="20"/>
              </w:rPr>
              <w:t>mješ</w:t>
            </w:r>
            <w:proofErr w:type="spellEnd"/>
            <w:r w:rsidRPr="000B3594">
              <w:rPr>
                <w:sz w:val="20"/>
              </w:rPr>
              <w:t>.)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16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16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21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20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21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26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28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 xml:space="preserve">  3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  <w:r w:rsidRPr="000B3594">
              <w:rPr>
                <w:sz w:val="20"/>
              </w:rPr>
              <w:t xml:space="preserve">       19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 xml:space="preserve"> 23</w:t>
            </w:r>
          </w:p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  <w:r w:rsidRPr="000B3594">
              <w:rPr>
                <w:sz w:val="20"/>
              </w:rPr>
              <w:t xml:space="preserve">       </w:t>
            </w:r>
          </w:p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  <w:r w:rsidRPr="000B3594">
              <w:rPr>
                <w:sz w:val="20"/>
              </w:rPr>
              <w:t xml:space="preserve">      15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M.Romac</w:t>
            </w:r>
            <w:proofErr w:type="spellEnd"/>
            <w:r w:rsidRPr="000B3594">
              <w:rPr>
                <w:sz w:val="20"/>
                <w:szCs w:val="20"/>
              </w:rPr>
              <w:t>, I. Orešković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M. Ban, K. Ratković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 xml:space="preserve">A. Rukavina, I. </w:t>
            </w:r>
            <w:proofErr w:type="spellStart"/>
            <w:r w:rsidRPr="000B3594">
              <w:rPr>
                <w:sz w:val="20"/>
                <w:szCs w:val="20"/>
              </w:rPr>
              <w:t>Maras</w:t>
            </w:r>
            <w:proofErr w:type="spellEnd"/>
            <w:r w:rsidRPr="000B3594">
              <w:rPr>
                <w:sz w:val="20"/>
                <w:szCs w:val="20"/>
              </w:rPr>
              <w:t>,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Z.Ćaćić</w:t>
            </w:r>
            <w:proofErr w:type="spellEnd"/>
            <w:r w:rsidRPr="000B3594">
              <w:rPr>
                <w:sz w:val="20"/>
                <w:szCs w:val="20"/>
              </w:rPr>
              <w:t>, I. Šimatović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M.Buneta</w:t>
            </w:r>
            <w:proofErr w:type="spellEnd"/>
            <w:r w:rsidRPr="000B3594">
              <w:rPr>
                <w:sz w:val="20"/>
                <w:szCs w:val="20"/>
              </w:rPr>
              <w:t xml:space="preserve">, </w:t>
            </w:r>
            <w:proofErr w:type="spellStart"/>
            <w:r w:rsidRPr="000B3594">
              <w:rPr>
                <w:sz w:val="20"/>
                <w:szCs w:val="20"/>
              </w:rPr>
              <w:t>M.Krpan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 xml:space="preserve">J. </w:t>
            </w:r>
            <w:proofErr w:type="spellStart"/>
            <w:r w:rsidRPr="000B3594">
              <w:rPr>
                <w:sz w:val="20"/>
                <w:szCs w:val="20"/>
              </w:rPr>
              <w:t>Svetić</w:t>
            </w:r>
            <w:proofErr w:type="spellEnd"/>
            <w:r w:rsidRPr="000B3594">
              <w:rPr>
                <w:sz w:val="20"/>
                <w:szCs w:val="20"/>
              </w:rPr>
              <w:t xml:space="preserve">, </w:t>
            </w:r>
            <w:proofErr w:type="spellStart"/>
            <w:r w:rsidRPr="000B3594">
              <w:rPr>
                <w:sz w:val="20"/>
                <w:szCs w:val="20"/>
              </w:rPr>
              <w:t>M.Kurs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M.Ugarković</w:t>
            </w:r>
            <w:proofErr w:type="spellEnd"/>
            <w:r w:rsidRPr="000B3594">
              <w:rPr>
                <w:sz w:val="20"/>
                <w:szCs w:val="20"/>
              </w:rPr>
              <w:t xml:space="preserve">,N. </w:t>
            </w:r>
            <w:proofErr w:type="spellStart"/>
            <w:r w:rsidRPr="000B3594">
              <w:rPr>
                <w:sz w:val="20"/>
                <w:szCs w:val="20"/>
              </w:rPr>
              <w:t>Mudrovčić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M.Pezer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LJ. Jurišić, J. Šimić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V. Milković, H. Župan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 xml:space="preserve">K. Abramović, </w:t>
            </w:r>
            <w:proofErr w:type="spellStart"/>
            <w:r w:rsidRPr="000B3594">
              <w:rPr>
                <w:sz w:val="20"/>
                <w:szCs w:val="20"/>
              </w:rPr>
              <w:t>R.Grivičić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N.Biljan</w:t>
            </w:r>
            <w:proofErr w:type="spellEnd"/>
            <w:r w:rsidRPr="000B3594">
              <w:rPr>
                <w:sz w:val="20"/>
                <w:szCs w:val="20"/>
              </w:rPr>
              <w:t xml:space="preserve"> (odgojitelj)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B. Trtica, D. Čanić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M.Trtica</w:t>
            </w:r>
            <w:proofErr w:type="spellEnd"/>
            <w:r w:rsidRPr="000B3594">
              <w:rPr>
                <w:sz w:val="20"/>
                <w:szCs w:val="20"/>
              </w:rPr>
              <w:t>, M. Šaban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  <w:szCs w:val="20"/>
              </w:rPr>
            </w:pPr>
            <w:proofErr w:type="spellStart"/>
            <w:r w:rsidRPr="000B3594">
              <w:rPr>
                <w:sz w:val="20"/>
                <w:szCs w:val="20"/>
              </w:rPr>
              <w:t>Đ.Štimac</w:t>
            </w:r>
            <w:proofErr w:type="spellEnd"/>
            <w:r w:rsidRPr="000B3594">
              <w:rPr>
                <w:sz w:val="20"/>
                <w:szCs w:val="20"/>
              </w:rPr>
              <w:t>,</w:t>
            </w:r>
            <w:proofErr w:type="spellStart"/>
            <w:r w:rsidRPr="000B3594">
              <w:rPr>
                <w:sz w:val="20"/>
                <w:szCs w:val="20"/>
              </w:rPr>
              <w:t>M.Kurteš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 VŠS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  <w:r w:rsidRPr="000B3594">
              <w:rPr>
                <w:sz w:val="20"/>
              </w:rPr>
              <w:t xml:space="preserve">       </w:t>
            </w:r>
          </w:p>
          <w:p w:rsidR="000B3594" w:rsidRPr="000B3594" w:rsidRDefault="000B3594" w:rsidP="000B3594">
            <w:pPr>
              <w:tabs>
                <w:tab w:val="left" w:pos="540"/>
              </w:tabs>
              <w:rPr>
                <w:sz w:val="20"/>
              </w:rPr>
            </w:pPr>
            <w:r w:rsidRPr="000B3594">
              <w:rPr>
                <w:sz w:val="20"/>
              </w:rPr>
              <w:t xml:space="preserve">       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23-5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18-23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30-18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21-4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24-25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28-4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28-36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34-33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23-24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9-29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7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33-17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9-</w:t>
            </w:r>
            <w:proofErr w:type="spellStart"/>
            <w:r w:rsidRPr="000B3594">
              <w:rPr>
                <w:sz w:val="20"/>
              </w:rPr>
              <w:t>9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31-</w:t>
            </w:r>
            <w:proofErr w:type="spellStart"/>
            <w:r w:rsidRPr="000B3594">
              <w:rPr>
                <w:sz w:val="20"/>
              </w:rPr>
              <w:t>31</w:t>
            </w:r>
            <w:proofErr w:type="spellEnd"/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</w:tr>
      <w:tr w:rsidR="000B3594" w:rsidRPr="000B3594" w:rsidTr="000B3594">
        <w:trPr>
          <w:trHeight w:val="287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Ukupno: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15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278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29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</w:p>
        </w:tc>
      </w:tr>
    </w:tbl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  <w:r w:rsidRPr="000B3594">
        <w:t>Broj djece u 10-satnom programu je 255 u 13 skupina, a 23-</w:t>
      </w:r>
      <w:proofErr w:type="spellStart"/>
      <w:r w:rsidRPr="000B3594">
        <w:t>oje</w:t>
      </w:r>
      <w:proofErr w:type="spellEnd"/>
      <w:r w:rsidRPr="000B3594">
        <w:t xml:space="preserve"> djece u 5-satnom u 2 skupine. 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>Tabela 5.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628"/>
        <w:gridCol w:w="1053"/>
        <w:gridCol w:w="2514"/>
        <w:gridCol w:w="1080"/>
        <w:gridCol w:w="1078"/>
        <w:gridCol w:w="896"/>
      </w:tblGrid>
      <w:tr w:rsidR="000B3594" w:rsidRPr="000B3594" w:rsidTr="000B35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OBJEKT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Skupina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Planirani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br. djece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Odgojitelji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proofErr w:type="spellStart"/>
            <w:r w:rsidRPr="000B3594">
              <w:rPr>
                <w:sz w:val="20"/>
              </w:rPr>
              <w:t>Str.sprema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proofErr w:type="spellStart"/>
            <w:r w:rsidRPr="000B3594">
              <w:rPr>
                <w:sz w:val="20"/>
              </w:rPr>
              <w:t>Br.odgoj</w:t>
            </w:r>
            <w:proofErr w:type="spellEnd"/>
            <w:r w:rsidRPr="000B3594">
              <w:rPr>
                <w:sz w:val="20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Radni staž</w:t>
            </w:r>
          </w:p>
        </w:tc>
      </w:tr>
      <w:tr w:rsidR="000B3594" w:rsidRPr="000B3594" w:rsidTr="000B35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PERUŠIĆ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podr.vrtić</w:t>
            </w:r>
            <w:proofErr w:type="spellEnd"/>
            <w:r w:rsidRPr="000B3594">
              <w:rPr>
                <w:sz w:val="20"/>
              </w:rPr>
              <w:t xml:space="preserve"> – 10-satni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rPr>
                <w:sz w:val="20"/>
              </w:rPr>
              <w:t>Vrtić (</w:t>
            </w:r>
            <w:proofErr w:type="spellStart"/>
            <w:r w:rsidRPr="000B3594">
              <w:rPr>
                <w:sz w:val="20"/>
              </w:rPr>
              <w:t>mješ.od</w:t>
            </w:r>
            <w:proofErr w:type="spellEnd"/>
            <w:r w:rsidRPr="000B3594">
              <w:rPr>
                <w:sz w:val="20"/>
              </w:rPr>
              <w:t xml:space="preserve">    3 g. do polaska u školu)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A.Jurković</w:t>
            </w:r>
            <w:proofErr w:type="spellEnd"/>
            <w:r w:rsidRPr="000B3594">
              <w:rPr>
                <w:sz w:val="20"/>
              </w:rPr>
              <w:t>,</w:t>
            </w:r>
            <w:proofErr w:type="spellStart"/>
            <w:r w:rsidRPr="000B3594">
              <w:rPr>
                <w:sz w:val="20"/>
              </w:rPr>
              <w:t>S.Biškupović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sz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30-21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>Tabela 6.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525"/>
        <w:gridCol w:w="1049"/>
        <w:gridCol w:w="2481"/>
        <w:gridCol w:w="1080"/>
        <w:gridCol w:w="1074"/>
        <w:gridCol w:w="889"/>
      </w:tblGrid>
      <w:tr w:rsidR="000B3594" w:rsidRPr="000B3594" w:rsidTr="000B35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OBJEKT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Skupina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Planirani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br. djece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Odgojitelji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proofErr w:type="spellStart"/>
            <w:r w:rsidRPr="000B3594">
              <w:rPr>
                <w:sz w:val="20"/>
              </w:rPr>
              <w:t>Str.sprema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proofErr w:type="spellStart"/>
            <w:r w:rsidRPr="000B3594">
              <w:rPr>
                <w:sz w:val="20"/>
              </w:rPr>
              <w:t>Br.odgoj</w:t>
            </w:r>
            <w:proofErr w:type="spellEnd"/>
            <w:r w:rsidRPr="000B3594">
              <w:rPr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Radni staž</w:t>
            </w:r>
          </w:p>
        </w:tc>
      </w:tr>
      <w:tr w:rsidR="000B3594" w:rsidRPr="000B3594" w:rsidTr="000B35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16"/>
              </w:rPr>
            </w:pPr>
            <w:r w:rsidRPr="000B3594">
              <w:rPr>
                <w:sz w:val="16"/>
              </w:rPr>
              <w:t>KARLOBAG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podr.vrtić</w:t>
            </w:r>
            <w:proofErr w:type="spellEnd"/>
            <w:r w:rsidRPr="000B3594">
              <w:rPr>
                <w:sz w:val="20"/>
              </w:rPr>
              <w:t>, 6 i 10- satni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rPr>
                <w:sz w:val="20"/>
              </w:rPr>
              <w:t>Vrtić (</w:t>
            </w:r>
            <w:proofErr w:type="spellStart"/>
            <w:r w:rsidRPr="000B3594">
              <w:rPr>
                <w:sz w:val="20"/>
              </w:rPr>
              <w:t>mješ.od</w:t>
            </w:r>
            <w:proofErr w:type="spellEnd"/>
            <w:r w:rsidRPr="000B3594">
              <w:rPr>
                <w:sz w:val="20"/>
              </w:rPr>
              <w:t xml:space="preserve">    3 g. do polaska u školu)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sz w:val="20"/>
              </w:rPr>
            </w:pPr>
            <w:r w:rsidRPr="000B3594">
              <w:rPr>
                <w:sz w:val="20"/>
              </w:rPr>
              <w:t>17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proofErr w:type="spellStart"/>
            <w:r w:rsidRPr="000B3594">
              <w:rPr>
                <w:sz w:val="20"/>
              </w:rPr>
              <w:t>I.Miškulin</w:t>
            </w:r>
            <w:proofErr w:type="spellEnd"/>
            <w:r w:rsidRPr="000B3594">
              <w:rPr>
                <w:sz w:val="20"/>
              </w:rPr>
              <w:t>,</w:t>
            </w:r>
            <w:proofErr w:type="spellStart"/>
            <w:r w:rsidRPr="000B3594">
              <w:rPr>
                <w:sz w:val="20"/>
              </w:rPr>
              <w:t>V.Bačić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rPr>
                <w:sz w:val="20"/>
              </w:rPr>
              <w:t>VŠS,</w:t>
            </w:r>
            <w:proofErr w:type="spellStart"/>
            <w:r w:rsidRPr="000B3594">
              <w:rPr>
                <w:sz w:val="20"/>
              </w:rPr>
              <w:t>VŠS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rPr>
                <w:sz w:val="20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sz w:val="20"/>
              </w:rPr>
            </w:pPr>
            <w:r w:rsidRPr="000B3594">
              <w:rPr>
                <w:sz w:val="20"/>
              </w:rPr>
              <w:t>21-11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</w:pPr>
      <w:r w:rsidRPr="000B3594">
        <w:t>Sve ukupno:  17 skupina,  311-ero djece, 32 odgojitelja.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5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  <w:bCs/>
        </w:rPr>
      </w:pPr>
      <w:r w:rsidRPr="000B3594">
        <w:rPr>
          <w:b/>
          <w:bCs/>
        </w:rPr>
        <w:t>b)</w:t>
      </w:r>
      <w:r w:rsidRPr="000B3594">
        <w:rPr>
          <w:b/>
          <w:bCs/>
        </w:rPr>
        <w:tab/>
        <w:t>Program za djecu s teškoćama u razvoju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>Program za djecu s teškoćama u razvoju provodit će se s djecom rane i predškolske dobi od navršene pete godine života do polaska u školu u trajanju od 5 sati u jednoj mješovitoj skupini sa 3-</w:t>
      </w:r>
      <w:proofErr w:type="spellStart"/>
      <w:r w:rsidRPr="000B3594">
        <w:t>oje</w:t>
      </w:r>
      <w:proofErr w:type="spellEnd"/>
      <w:r w:rsidRPr="000B3594">
        <w:t xml:space="preserve"> djece, a 3-</w:t>
      </w:r>
      <w:proofErr w:type="spellStart"/>
      <w:r w:rsidRPr="000B3594">
        <w:t>oje</w:t>
      </w:r>
      <w:proofErr w:type="spellEnd"/>
      <w:r w:rsidRPr="000B3594">
        <w:t xml:space="preserve"> djece polazi opservacijski i integracijski program.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>Uz odgojitelja u realizaciji programa sudjelovat će defektolog, logoped, fizioterapeut i medicinska sestra (zdravstvena voditeljica) koji će u suradnji s pedagoginjom utvrditi specifične potrebe, izraditi individualni plan za svako dijete te osigurati integraciju.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Djeca s lakšim teškoćama u razvoju integrirana su u vrtićke skupine redovitog primarnog programa.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>c)</w:t>
      </w:r>
      <w:r w:rsidRPr="000B3594">
        <w:t xml:space="preserve">        </w:t>
      </w:r>
      <w:r w:rsidRPr="000B3594">
        <w:rPr>
          <w:b/>
        </w:rPr>
        <w:t>Program obogaćen katoličkim vjerskim odgojem</w:t>
      </w: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ab/>
        <w:t xml:space="preserve">Na temelju suglasnosti roditelja te dobivenog kanonskog mandata od strane Gospićko-senjske biskupije u vrtiću Lički </w:t>
      </w:r>
      <w:proofErr w:type="spellStart"/>
      <w:r w:rsidRPr="000B3594">
        <w:t>Osik</w:t>
      </w:r>
      <w:proofErr w:type="spellEnd"/>
      <w:r w:rsidRPr="000B3594">
        <w:t xml:space="preserve"> provodit će se </w:t>
      </w:r>
      <w:r w:rsidRPr="000B3594">
        <w:rPr>
          <w:bCs/>
        </w:rPr>
        <w:t>program obogaćen katoličkim</w:t>
      </w:r>
      <w:r w:rsidRPr="000B3594">
        <w:t xml:space="preserve"> </w:t>
      </w:r>
      <w:r w:rsidRPr="000B3594">
        <w:rPr>
          <w:bCs/>
        </w:rPr>
        <w:t>vjerskim odgojem,</w:t>
      </w:r>
      <w:r w:rsidRPr="000B3594">
        <w:t xml:space="preserve">  dva puta tjedno po 1 sat u jutarnjem dijelu redovitog 10-satnog programa. 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  <w:szCs w:val="20"/>
        </w:rPr>
        <w:t>d)        Program obogaćen kineziološkim aktivnostima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Cs/>
        </w:rPr>
      </w:pPr>
      <w:r w:rsidRPr="000B3594">
        <w:tab/>
        <w:t xml:space="preserve">Redoviti program u 10 odgojnih vrtićkih skupina </w:t>
      </w:r>
      <w:r w:rsidRPr="000B3594">
        <w:rPr>
          <w:bCs/>
        </w:rPr>
        <w:t xml:space="preserve">obogaćen je kineziološkim aktivnostima. Svrha programa očituje se u zadovoljavanju biotičkih potreba djece za kretanjem i igrom, te stvaranje navika za svakodnevno tjelesno vježbanje. Program kinezioloških aktivnosti realizirat će se kroz raznovrsne organizacijske oblike rada koji su primjereni djeci rane i  predškolske dobi. </w:t>
      </w:r>
    </w:p>
    <w:p w:rsidR="000B3594" w:rsidRPr="000B3594" w:rsidRDefault="000B3594" w:rsidP="000B3594">
      <w:pPr>
        <w:tabs>
          <w:tab w:val="left" w:pos="540"/>
        </w:tabs>
        <w:jc w:val="both"/>
        <w:rPr>
          <w:bCs/>
        </w:rPr>
      </w:pPr>
    </w:p>
    <w:p w:rsidR="000B3594" w:rsidRPr="000B3594" w:rsidRDefault="000B3594" w:rsidP="000B3594">
      <w:pPr>
        <w:rPr>
          <w:b/>
          <w:bCs/>
          <w:szCs w:val="20"/>
        </w:rPr>
      </w:pPr>
      <w:r w:rsidRPr="000B3594">
        <w:rPr>
          <w:b/>
          <w:bCs/>
          <w:szCs w:val="20"/>
        </w:rPr>
        <w:t>e)        Program ranog učenja engleskog jezika</w:t>
      </w:r>
    </w:p>
    <w:p w:rsidR="000B3594" w:rsidRPr="000B3594" w:rsidRDefault="000B3594" w:rsidP="000B3594">
      <w:pPr>
        <w:tabs>
          <w:tab w:val="left" w:pos="540"/>
        </w:tabs>
        <w:jc w:val="both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rPr>
          <w:bCs/>
        </w:rPr>
        <w:tab/>
      </w:r>
      <w:r w:rsidRPr="000B3594">
        <w:t xml:space="preserve">U jednoj skupini redovitog programa izvodit će se program ranog učenja engleskog jezika. Program će izvoditi odgojitelj koji se doškolovao za izvođenje programa ranog učenja engleskog jezika (C1). </w:t>
      </w:r>
      <w:r w:rsidRPr="000B3594">
        <w:rPr>
          <w:rFonts w:eastAsia="Calibri"/>
          <w:lang w:eastAsia="en-US"/>
        </w:rPr>
        <w:t xml:space="preserve">U program su uključena djeca od četvrte godine života do polaska u školu. </w:t>
      </w:r>
      <w:r w:rsidRPr="000B3594">
        <w:t>Program je usmjeren cjelovitom zadovoljavanju djetetovih potreba s naglaskom da dijete kroz raznovrsne poticaje za igru, istraživanjem, stvaranjem, druženjem s odgojiteljem i drugom djecom razvija senzibilitet za engleski jezik.</w:t>
      </w:r>
      <w:r w:rsidRPr="000B3594">
        <w:rPr>
          <w:rFonts w:eastAsia="Calibri"/>
          <w:lang w:eastAsia="en-US"/>
        </w:rPr>
        <w:t xml:space="preserve"> Uvažavajući suvremeni pristup u organiziranju programa nastojimo u program uključiti sve čimbenike iz neposrednog okruženja kako bi svojom otvorenosti prema zajednici osigurali djeci bogatstvo doživljaja i iskustava. 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  <w:bCs/>
        </w:rPr>
      </w:pPr>
      <w:r w:rsidRPr="000B3594">
        <w:rPr>
          <w:b/>
          <w:bCs/>
        </w:rPr>
        <w:t>f)</w:t>
      </w:r>
      <w:r w:rsidRPr="000B3594">
        <w:rPr>
          <w:b/>
          <w:bCs/>
        </w:rPr>
        <w:tab/>
        <w:t xml:space="preserve">Program </w:t>
      </w:r>
      <w:proofErr w:type="spellStart"/>
      <w:r w:rsidRPr="000B3594">
        <w:rPr>
          <w:b/>
          <w:bCs/>
        </w:rPr>
        <w:t>predškole</w:t>
      </w:r>
      <w:proofErr w:type="spellEnd"/>
      <w:r w:rsidRPr="000B3594">
        <w:rPr>
          <w:b/>
          <w:bCs/>
        </w:rPr>
        <w:t xml:space="preserve"> s tabelom obuhvata djece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 xml:space="preserve">Tabela 7. 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2570"/>
        <w:gridCol w:w="1857"/>
        <w:gridCol w:w="1761"/>
      </w:tblGrid>
      <w:tr w:rsidR="000B3594" w:rsidRPr="000B3594" w:rsidTr="000B3594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  <w:rPr>
                <w:b/>
                <w:bCs/>
              </w:rPr>
            </w:pPr>
            <w:r w:rsidRPr="000B3594">
              <w:rPr>
                <w:b/>
                <w:bCs/>
              </w:rPr>
              <w:t>OBJEKT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Vrijeme izvođenja programa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Broj grupa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Broj djece</w:t>
            </w:r>
          </w:p>
        </w:tc>
      </w:tr>
      <w:tr w:rsidR="000B3594" w:rsidRPr="000B3594" w:rsidTr="000B3594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GOSPIĆ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2.09.2015.-10.06.2016.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48</w:t>
            </w:r>
          </w:p>
        </w:tc>
      </w:tr>
      <w:tr w:rsidR="000B3594" w:rsidRPr="000B3594" w:rsidTr="000B3594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LIČKI OSIK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1.09.2015.-09.06.2016.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17</w:t>
            </w:r>
          </w:p>
        </w:tc>
      </w:tr>
      <w:tr w:rsidR="000B3594" w:rsidRPr="000B3594" w:rsidTr="000B3594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PERUŠIĆ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1.09.2015.-09.06.2016.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5</w:t>
            </w:r>
          </w:p>
        </w:tc>
      </w:tr>
      <w:tr w:rsidR="000B3594" w:rsidRPr="000B3594" w:rsidTr="000B3594">
        <w:trPr>
          <w:cantSplit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  <w:jc w:val="both"/>
            </w:pPr>
            <w:r w:rsidRPr="000B3594">
              <w:t>UKUPNO</w:t>
            </w:r>
          </w:p>
        </w:tc>
        <w:tc>
          <w:tcPr>
            <w:tcW w:w="6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                                                       4                           70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6</w:t>
      </w:r>
    </w:p>
    <w:p w:rsidR="000B3594" w:rsidRPr="000B3594" w:rsidRDefault="000B3594" w:rsidP="000B3594">
      <w:pPr>
        <w:spacing w:before="100" w:beforeAutospacing="1" w:after="100" w:afterAutospacing="1"/>
        <w:ind w:firstLine="540"/>
        <w:jc w:val="both"/>
      </w:pPr>
      <w:r w:rsidRPr="000B3594">
        <w:t xml:space="preserve">Programske zadaće i organizacija provedbe programa </w:t>
      </w:r>
      <w:proofErr w:type="spellStart"/>
      <w:r w:rsidRPr="000B3594">
        <w:t>predškole</w:t>
      </w:r>
      <w:proofErr w:type="spellEnd"/>
      <w:r w:rsidRPr="000B3594">
        <w:t xml:space="preserve"> omogućit će zadovoljavanje svih djetetovih potreba, a posebno njegovih potreba za sigurnošću te potrebe za samoostvarenjem njegovih osobnih potencijala. Program </w:t>
      </w:r>
      <w:proofErr w:type="spellStart"/>
      <w:r w:rsidRPr="000B3594">
        <w:t>predškole</w:t>
      </w:r>
      <w:proofErr w:type="spellEnd"/>
      <w:r w:rsidRPr="000B3594">
        <w:t xml:space="preserve"> osigurat će svakom djetetu u godini dana prije polaska u osnovnu školu optimalne uvjete za razvijanje i unaprjeđivanje vještina, navika i kompetencija te stjecanje spoznaja i zadovoljavanje interesa koji će mu pomoći u prilagodbi na nove uvjete života, rasta i razvoja u školskom okruženju. Program će se izvoditi kroz cijelu pedagošku godinu u dječjem vrtiću Gospić, Lički </w:t>
      </w:r>
      <w:proofErr w:type="spellStart"/>
      <w:r w:rsidRPr="000B3594">
        <w:t>Osik</w:t>
      </w:r>
      <w:proofErr w:type="spellEnd"/>
      <w:r w:rsidRPr="000B3594">
        <w:t xml:space="preserve"> i Perušić. Program </w:t>
      </w:r>
      <w:proofErr w:type="spellStart"/>
      <w:r w:rsidRPr="000B3594">
        <w:t>predškole</w:t>
      </w:r>
      <w:proofErr w:type="spellEnd"/>
      <w:r w:rsidRPr="000B3594">
        <w:t xml:space="preserve"> izvodit će nastavnik razredne nastave. </w:t>
      </w:r>
    </w:p>
    <w:p w:rsidR="000B3594" w:rsidRPr="000B3594" w:rsidRDefault="000B3594" w:rsidP="000B3594">
      <w:pPr>
        <w:numPr>
          <w:ilvl w:val="1"/>
          <w:numId w:val="5"/>
        </w:numPr>
        <w:contextualSpacing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Broj zaposlenih po objektima</w:t>
      </w:r>
    </w:p>
    <w:p w:rsidR="000B3594" w:rsidRPr="000B3594" w:rsidRDefault="000B3594" w:rsidP="000B3594">
      <w:pPr>
        <w:ind w:left="900"/>
        <w:contextualSpacing/>
        <w:rPr>
          <w:rFonts w:eastAsia="Calibri"/>
          <w:b/>
          <w:bCs/>
          <w:lang w:eastAsia="en-US"/>
        </w:rPr>
      </w:pPr>
    </w:p>
    <w:p w:rsidR="000B3594" w:rsidRPr="000B3594" w:rsidRDefault="000B3594" w:rsidP="000B3594">
      <w:pPr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Tabela 8. </w:t>
      </w:r>
    </w:p>
    <w:p w:rsidR="000B3594" w:rsidRPr="000B3594" w:rsidRDefault="000B3594" w:rsidP="000B3594">
      <w:pPr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869"/>
        <w:gridCol w:w="1548"/>
        <w:gridCol w:w="1819"/>
        <w:gridCol w:w="1837"/>
        <w:gridCol w:w="992"/>
      </w:tblGrid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Objekt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Stručna služba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Stručni suradnici</w:t>
            </w:r>
          </w:p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Administrativna služba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Tehnička služba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keepNext/>
              <w:outlineLvl w:val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Ukupno</w:t>
            </w:r>
          </w:p>
        </w:tc>
      </w:tr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GOSPIĆ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2491"/>
              </w:tabs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Odgojiteljice     (27)  </w:t>
            </w:r>
          </w:p>
          <w:p w:rsidR="000B3594" w:rsidRPr="000B3594" w:rsidRDefault="000B3594" w:rsidP="000B3594">
            <w:pPr>
              <w:tabs>
                <w:tab w:val="left" w:pos="2491"/>
              </w:tabs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Prof. tjelesne i </w:t>
            </w: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zdravst.kulture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– kineziolog         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Medicin.sestra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-zdravstvena voditeljica          (1)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Fizioterapeut     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           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Ravnateljica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Pedagoginja 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Logopedinja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Defektologinja (1)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Tajnik-</w:t>
            </w: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ca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Voditeljica računovodstva (1)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Administrativna djelatnica         (1)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Kuharica           (2)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Pom.kuharica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(2 )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Spremačica       (4)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0B3594">
              <w:rPr>
                <w:rFonts w:eastAsia="Calibri"/>
                <w:sz w:val="20"/>
                <w:szCs w:val="20"/>
                <w:lang w:eastAsia="en-US"/>
              </w:rPr>
              <w:t>Vešarica</w:t>
            </w:r>
            <w:proofErr w:type="spellEnd"/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(1)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Ekonom            (1)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Domar-ložač     (1)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48</w:t>
            </w:r>
          </w:p>
        </w:tc>
      </w:tr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LIČKI OSIK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Odgojiteljice      (2)           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Kuharica-spremačica         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PERUŠIĆ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Odgojiteljice      (2)         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Kuharica-spremačica         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KARLOBAG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 xml:space="preserve">Odgojiteljice      (2)                           </w:t>
            </w: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Kuharica-spremačica         (1)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0B3594" w:rsidRPr="000B3594" w:rsidTr="000B3594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UKUPNO: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36</w:t>
            </w:r>
          </w:p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sz w:val="20"/>
                <w:szCs w:val="20"/>
                <w:lang w:eastAsia="en-US"/>
              </w:rPr>
              <w:t>14</w:t>
            </w:r>
          </w:p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0B3594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57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7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keepNext/>
        <w:numPr>
          <w:ilvl w:val="1"/>
          <w:numId w:val="5"/>
        </w:numPr>
        <w:contextualSpacing/>
        <w:outlineLvl w:val="0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Radno vrijeme djelatnosti po objektima</w:t>
      </w:r>
    </w:p>
    <w:p w:rsidR="000B3594" w:rsidRPr="000B3594" w:rsidRDefault="000B3594" w:rsidP="000B3594">
      <w:pPr>
        <w:keepNext/>
        <w:ind w:left="900"/>
        <w:contextualSpacing/>
        <w:outlineLvl w:val="0"/>
        <w:rPr>
          <w:rFonts w:eastAsia="Calibri"/>
          <w:b/>
          <w:bCs/>
          <w:lang w:eastAsia="en-US"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 xml:space="preserve">Tabela 9. 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>OBJEKT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>RADNO VRIJEME</w:t>
            </w:r>
          </w:p>
        </w:tc>
      </w:tr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Dječji vrtić u Gospiću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 xml:space="preserve">06,00 – 16,30 </w:t>
            </w:r>
          </w:p>
        </w:tc>
      </w:tr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Dječji vrtić u Perušiću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 xml:space="preserve">06,30 – 16,30 </w:t>
            </w:r>
          </w:p>
        </w:tc>
      </w:tr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Dječji vrtić u Karlobagu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 xml:space="preserve">06,30 – 16,30 </w:t>
            </w:r>
          </w:p>
        </w:tc>
      </w:tr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Dječji vrtić u Ličkom </w:t>
            </w:r>
            <w:proofErr w:type="spellStart"/>
            <w:r w:rsidRPr="000B3594">
              <w:t>Osiku</w:t>
            </w:r>
            <w:proofErr w:type="spellEnd"/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>06,30 – 16,30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numPr>
          <w:ilvl w:val="1"/>
          <w:numId w:val="5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Radno vrijeme odgojitelja</w:t>
      </w:r>
    </w:p>
    <w:p w:rsidR="000B3594" w:rsidRPr="000B3594" w:rsidRDefault="000B3594" w:rsidP="000B3594"/>
    <w:p w:rsidR="000B3594" w:rsidRPr="000B3594" w:rsidRDefault="000B3594" w:rsidP="000B3594">
      <w:pPr>
        <w:ind w:firstLine="540"/>
        <w:jc w:val="both"/>
        <w:rPr>
          <w:b/>
        </w:rPr>
      </w:pPr>
      <w:r w:rsidRPr="000B3594">
        <w:t>Odgojitelji su obvezni u neposrednom</w:t>
      </w:r>
      <w:r w:rsidRPr="000B3594">
        <w:rPr>
          <w:b/>
        </w:rPr>
        <w:t xml:space="preserve"> </w:t>
      </w:r>
      <w:r w:rsidRPr="000B3594">
        <w:t>odgojno-obrazovnom radu s djetetom i skupinom djece provesti 27,5 radnih sati tjedno, a ostale poslove u sklopu satnice do punog radnog vremena. Odgojitelji rade od 6,30-12,00 sati i od 11,00-16,30 sati, u jutarnjim satima organizira se dežurstvo.</w:t>
      </w:r>
      <w:r w:rsidRPr="000B3594">
        <w:rPr>
          <w:b/>
        </w:rPr>
        <w:t xml:space="preserve"> </w:t>
      </w:r>
      <w:r w:rsidRPr="000B3594">
        <w:t xml:space="preserve">Ostali poslovi odgojitelja obuhvaćaju planiranje, programiranje i vrednovanje rada, pripremu prostora i poticaja, suradnju i savjetodavni rad s roditeljima i ostalima te poslove stručnog usavršavanja. </w:t>
      </w:r>
    </w:p>
    <w:p w:rsidR="000B3594" w:rsidRPr="000B3594" w:rsidRDefault="000B3594" w:rsidP="000B3594"/>
    <w:p w:rsidR="000B3594" w:rsidRPr="000B3594" w:rsidRDefault="000B3594" w:rsidP="000B3594">
      <w:pPr>
        <w:keepNext/>
        <w:numPr>
          <w:ilvl w:val="1"/>
          <w:numId w:val="5"/>
        </w:numPr>
        <w:contextualSpacing/>
        <w:outlineLvl w:val="0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Radno vrijeme ostalih radnika</w:t>
      </w:r>
    </w:p>
    <w:p w:rsidR="000B3594" w:rsidRPr="000B3594" w:rsidRDefault="000B3594" w:rsidP="000B3594">
      <w:pPr>
        <w:keepNext/>
        <w:ind w:left="900"/>
        <w:contextualSpacing/>
        <w:outlineLvl w:val="0"/>
        <w:rPr>
          <w:rFonts w:eastAsia="Calibri"/>
          <w:b/>
          <w:bCs/>
          <w:lang w:eastAsia="en-US"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 xml:space="preserve">Tabela 10. 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24"/>
        <w:gridCol w:w="2049"/>
        <w:gridCol w:w="1804"/>
        <w:gridCol w:w="1813"/>
      </w:tblGrid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R.br.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Ime i prezime djelatnika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Poslovi i zadaci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Radno vrijeme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Objekt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Marija </w:t>
            </w:r>
            <w:proofErr w:type="spellStart"/>
            <w:r w:rsidRPr="000B3594">
              <w:t>Fajdić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ravnateljica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7,00 – 15,00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2.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 xml:space="preserve">Tamara </w:t>
            </w:r>
            <w:proofErr w:type="spellStart"/>
            <w:r w:rsidRPr="000B3594">
              <w:t>Ćaćić</w:t>
            </w:r>
            <w:proofErr w:type="spellEnd"/>
            <w:r w:rsidRPr="000B3594">
              <w:t xml:space="preserve"> - Dujmić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tajnica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7,00 – 15,00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3.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 w:val="18"/>
                <w:szCs w:val="18"/>
              </w:rPr>
            </w:pPr>
            <w:r w:rsidRPr="000B3594">
              <w:t>Marija Pavelić Mesić</w:t>
            </w:r>
            <w:r w:rsidRPr="000B3594">
              <w:rPr>
                <w:sz w:val="18"/>
                <w:szCs w:val="18"/>
              </w:rPr>
              <w:t xml:space="preserve"> </w:t>
            </w:r>
            <w:r w:rsidRPr="000B3594">
              <w:rPr>
                <w:sz w:val="22"/>
                <w:szCs w:val="22"/>
              </w:rPr>
              <w:t>(</w:t>
            </w:r>
            <w:r w:rsidRPr="000B3594">
              <w:rPr>
                <w:sz w:val="16"/>
                <w:szCs w:val="16"/>
              </w:rPr>
              <w:t xml:space="preserve">zamjena za T. </w:t>
            </w:r>
            <w:proofErr w:type="spellStart"/>
            <w:r w:rsidRPr="000B3594">
              <w:rPr>
                <w:sz w:val="16"/>
                <w:szCs w:val="16"/>
              </w:rPr>
              <w:t>Ćaćić</w:t>
            </w:r>
            <w:proofErr w:type="spellEnd"/>
            <w:r w:rsidRPr="000B3594">
              <w:rPr>
                <w:sz w:val="16"/>
                <w:szCs w:val="16"/>
              </w:rPr>
              <w:t xml:space="preserve"> - Dujmić)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tajnica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7,00 – 15,00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4.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Ana Ratković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vod.računovodstva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7,00 – 15,00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5.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Mira Došen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vešarica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6,30 – 14,30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Ana Devčić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ekonom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6,30 – 14,30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7.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Nediljka Došen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kuhar.-spremačica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6,30 – 14,30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Karlobag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8.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Nevenka Tomljenović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administr.djelatnik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6,30 – 14,30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9.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Jerko Brkljačić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domar-ložač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6,00 – 14,00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10.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Mario </w:t>
            </w:r>
            <w:proofErr w:type="spellStart"/>
            <w:r w:rsidRPr="000B3594">
              <w:t>Maras</w:t>
            </w:r>
            <w:proofErr w:type="spellEnd"/>
            <w:r w:rsidRPr="000B3594">
              <w:rPr>
                <w:sz w:val="22"/>
                <w:szCs w:val="22"/>
              </w:rPr>
              <w:t xml:space="preserve"> (</w:t>
            </w:r>
            <w:r w:rsidRPr="000B3594">
              <w:rPr>
                <w:sz w:val="16"/>
                <w:szCs w:val="16"/>
              </w:rPr>
              <w:t xml:space="preserve">zamjena za </w:t>
            </w:r>
            <w:proofErr w:type="spellStart"/>
            <w:r w:rsidRPr="000B3594">
              <w:rPr>
                <w:sz w:val="16"/>
                <w:szCs w:val="16"/>
              </w:rPr>
              <w:t>J.Brkljačić</w:t>
            </w:r>
            <w:proofErr w:type="spellEnd"/>
            <w:r w:rsidRPr="000B3594">
              <w:rPr>
                <w:sz w:val="16"/>
                <w:szCs w:val="16"/>
              </w:rPr>
              <w:t>)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domar-ložač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6,00 – 14,00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11.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Marija </w:t>
            </w:r>
            <w:proofErr w:type="spellStart"/>
            <w:r w:rsidRPr="000B3594">
              <w:t>Vranešić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kuhar.-spremačica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6,00 – 14,00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Lički </w:t>
            </w:r>
            <w:proofErr w:type="spellStart"/>
            <w:r w:rsidRPr="000B3594">
              <w:t>Osik</w:t>
            </w:r>
            <w:proofErr w:type="spellEnd"/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12.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Ika Vrkljan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pomoćna kuharica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6,00 – 14,00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13.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Ana Milković-Rupčić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pomoćna kuharica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6,00 – 14,00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14.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Nada </w:t>
            </w:r>
            <w:proofErr w:type="spellStart"/>
            <w:r w:rsidRPr="000B3594">
              <w:t>Borovac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kuharica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6,00 – 14,00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15.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Ružica </w:t>
            </w:r>
            <w:proofErr w:type="spellStart"/>
            <w:r w:rsidRPr="000B3594">
              <w:t>Maras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9,00 – 17,00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16.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Mandica</w:t>
            </w:r>
            <w:proofErr w:type="spellEnd"/>
            <w:r w:rsidRPr="000B3594">
              <w:t xml:space="preserve"> </w:t>
            </w:r>
            <w:proofErr w:type="spellStart"/>
            <w:r w:rsidRPr="000B3594">
              <w:t>Biljan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10,00 – 18,00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17.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Marina Pavičić –Pavelić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prof. </w:t>
            </w:r>
            <w:proofErr w:type="spellStart"/>
            <w:r w:rsidRPr="000B3594">
              <w:t>fiz</w:t>
            </w:r>
            <w:proofErr w:type="spellEnd"/>
            <w:r w:rsidRPr="000B3594">
              <w:t xml:space="preserve"> kulture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9,00 – 14,00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18.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Ana Kovačević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pedagog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7,00 – 14,00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19.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Nikolina Gavran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kuhar.-spremačica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6,30 – 14,30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Perušić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20.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Ankica </w:t>
            </w:r>
            <w:proofErr w:type="spellStart"/>
            <w:r w:rsidRPr="000B3594">
              <w:t>Mažar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10,00 – 18,00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21.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Marica Budimir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kuharica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6,00 – 14,00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22.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Ivana </w:t>
            </w:r>
            <w:proofErr w:type="spellStart"/>
            <w:r w:rsidRPr="000B3594">
              <w:t>Pezelj</w:t>
            </w:r>
            <w:proofErr w:type="spellEnd"/>
            <w:r w:rsidRPr="000B3594">
              <w:t xml:space="preserve"> </w:t>
            </w:r>
            <w:proofErr w:type="spellStart"/>
            <w:r w:rsidRPr="000B3594">
              <w:t>Vrban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zdravstven.voditelj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6,30 – 13,30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</w:tbl>
    <w:p w:rsidR="000B3594" w:rsidRPr="000B3594" w:rsidRDefault="000B3594" w:rsidP="000B3594">
      <w:pPr>
        <w:keepNext/>
        <w:jc w:val="center"/>
        <w:outlineLvl w:val="7"/>
        <w:rPr>
          <w:bCs/>
          <w:szCs w:val="20"/>
        </w:rPr>
      </w:pPr>
      <w:r w:rsidRPr="000B3594">
        <w:rPr>
          <w:bCs/>
          <w:szCs w:val="20"/>
        </w:rPr>
        <w:lastRenderedPageBreak/>
        <w:t>8</w:t>
      </w:r>
    </w:p>
    <w:p w:rsidR="000B3594" w:rsidRPr="000B3594" w:rsidRDefault="000B3594" w:rsidP="000B3594">
      <w:pPr>
        <w:keepNext/>
        <w:jc w:val="center"/>
        <w:outlineLvl w:val="7"/>
        <w:rPr>
          <w:bCs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24"/>
        <w:gridCol w:w="2049"/>
        <w:gridCol w:w="1804"/>
        <w:gridCol w:w="1813"/>
      </w:tblGrid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23.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 xml:space="preserve">Katarina Jelić </w:t>
            </w:r>
            <w:r w:rsidRPr="000B3594">
              <w:rPr>
                <w:sz w:val="22"/>
                <w:szCs w:val="22"/>
              </w:rPr>
              <w:t>(</w:t>
            </w:r>
            <w:r w:rsidRPr="000B3594">
              <w:rPr>
                <w:sz w:val="16"/>
                <w:szCs w:val="16"/>
              </w:rPr>
              <w:t xml:space="preserve">zamjena za I. </w:t>
            </w:r>
            <w:proofErr w:type="spellStart"/>
            <w:r w:rsidRPr="000B3594">
              <w:rPr>
                <w:sz w:val="16"/>
                <w:szCs w:val="16"/>
              </w:rPr>
              <w:t>Pezelj</w:t>
            </w:r>
            <w:proofErr w:type="spellEnd"/>
            <w:r w:rsidRPr="000B3594">
              <w:rPr>
                <w:sz w:val="16"/>
                <w:szCs w:val="16"/>
              </w:rPr>
              <w:t xml:space="preserve"> </w:t>
            </w:r>
            <w:proofErr w:type="spellStart"/>
            <w:r w:rsidRPr="000B3594">
              <w:rPr>
                <w:sz w:val="16"/>
                <w:szCs w:val="16"/>
              </w:rPr>
              <w:t>Vrban</w:t>
            </w:r>
            <w:proofErr w:type="spellEnd"/>
            <w:r w:rsidRPr="000B3594">
              <w:rPr>
                <w:sz w:val="16"/>
                <w:szCs w:val="16"/>
              </w:rPr>
              <w:t>)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roofErr w:type="spellStart"/>
            <w:r w:rsidRPr="000B3594">
              <w:t>zdravstven.voditelj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6,30 – 13,30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24.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Branka Valentić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spremačica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10,00 – 18,00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25.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Sanja Kovačević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logoped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7,00 – 14,00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26.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Andrea</w:t>
            </w:r>
            <w:proofErr w:type="spellEnd"/>
            <w:r w:rsidRPr="000B3594">
              <w:t xml:space="preserve"> Vrkljan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defektolog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7,30 – 13,00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  <w:tr w:rsidR="000B3594" w:rsidRPr="000B3594" w:rsidTr="000B3594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27.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Dragana </w:t>
            </w:r>
            <w:proofErr w:type="spellStart"/>
            <w:r w:rsidRPr="000B3594">
              <w:t>Horvatović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7,30 – 14,30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Gospić</w:t>
            </w:r>
          </w:p>
        </w:tc>
      </w:tr>
    </w:tbl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ind w:firstLine="708"/>
        <w:jc w:val="both"/>
        <w:rPr>
          <w:szCs w:val="20"/>
        </w:rPr>
      </w:pPr>
      <w:r w:rsidRPr="000B3594">
        <w:rPr>
          <w:szCs w:val="20"/>
        </w:rPr>
        <w:t>Opisi poslova i zadataka svih radnika navedeni su u pravnim aktima ustanove ( Statut, Pravilnik o unutarnjem ustrojstvu i načinu rada ).</w:t>
      </w:r>
    </w:p>
    <w:p w:rsidR="000B3594" w:rsidRPr="000B3594" w:rsidRDefault="000B3594" w:rsidP="000B3594">
      <w:pPr>
        <w:ind w:firstLine="708"/>
        <w:jc w:val="both"/>
        <w:rPr>
          <w:szCs w:val="20"/>
        </w:rPr>
      </w:pPr>
      <w:r w:rsidRPr="000B3594">
        <w:rPr>
          <w:szCs w:val="20"/>
        </w:rPr>
        <w:t xml:space="preserve">Rad u ljetnim mjesecima ( lipanj, srpanj, kolovoz ) radi smanjenog broja djece, a velikog broja dana godišnjeg odmora radnika organizira se posebnim rasporedom u vrtiću Gospić, Perušić i Lički </w:t>
      </w:r>
      <w:proofErr w:type="spellStart"/>
      <w:r w:rsidRPr="000B3594">
        <w:rPr>
          <w:szCs w:val="20"/>
        </w:rPr>
        <w:t>Osik</w:t>
      </w:r>
      <w:proofErr w:type="spellEnd"/>
      <w:r w:rsidRPr="000B3594">
        <w:rPr>
          <w:szCs w:val="20"/>
        </w:rPr>
        <w:t xml:space="preserve">. U vrtiću Karlobag rad u ljetnim mjesecima organizira se s punim brojem djece, godišnji odmor radnici koriste tijekom mjeseca prosinca. Temelj za organizaciju rada su anketni upitnici roditelja kojima se utvrđuju potrebe. </w:t>
      </w:r>
    </w:p>
    <w:p w:rsidR="000B3594" w:rsidRPr="000B3594" w:rsidRDefault="000B3594" w:rsidP="000B3594">
      <w:pPr>
        <w:ind w:firstLine="708"/>
        <w:jc w:val="both"/>
        <w:rPr>
          <w:szCs w:val="20"/>
        </w:rPr>
      </w:pPr>
      <w:r w:rsidRPr="000B3594">
        <w:rPr>
          <w:szCs w:val="20"/>
        </w:rPr>
        <w:t xml:space="preserve">Područni vrtići imaju voditelje koje sukladno članku 52. Statuta imenuje ravnatelj na početku pedagoške godine. U vrtiću u Ličkom </w:t>
      </w:r>
      <w:proofErr w:type="spellStart"/>
      <w:r w:rsidRPr="000B3594">
        <w:rPr>
          <w:szCs w:val="20"/>
        </w:rPr>
        <w:t>Osiku</w:t>
      </w:r>
      <w:proofErr w:type="spellEnd"/>
      <w:r w:rsidRPr="000B3594">
        <w:rPr>
          <w:szCs w:val="20"/>
        </w:rPr>
        <w:t xml:space="preserve"> imenovana je Đurđica Štimac, Perušiću Ankica Jurković i Karlobagu Ivka </w:t>
      </w:r>
      <w:proofErr w:type="spellStart"/>
      <w:r w:rsidRPr="000B3594">
        <w:rPr>
          <w:szCs w:val="20"/>
        </w:rPr>
        <w:t>Miškulin</w:t>
      </w:r>
      <w:proofErr w:type="spellEnd"/>
      <w:r w:rsidRPr="000B3594">
        <w:rPr>
          <w:szCs w:val="20"/>
        </w:rPr>
        <w:t>.</w:t>
      </w: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numPr>
          <w:ilvl w:val="1"/>
          <w:numId w:val="5"/>
        </w:numPr>
        <w:tabs>
          <w:tab w:val="left" w:pos="540"/>
        </w:tabs>
        <w:contextualSpacing/>
        <w:rPr>
          <w:rFonts w:eastAsia="Calibri"/>
          <w:b/>
          <w:sz w:val="22"/>
          <w:szCs w:val="22"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Radno vrijeme stručnjaka edukacijsko-rehabilitacijskog profila, pedagoga i </w:t>
      </w:r>
    </w:p>
    <w:p w:rsidR="000B3594" w:rsidRPr="000B3594" w:rsidRDefault="000B3594" w:rsidP="000B3594">
      <w:pPr>
        <w:tabs>
          <w:tab w:val="left" w:pos="540"/>
        </w:tabs>
        <w:ind w:left="900"/>
        <w:contextualSpacing/>
        <w:rPr>
          <w:rFonts w:eastAsia="Calibri"/>
          <w:b/>
          <w:sz w:val="22"/>
          <w:szCs w:val="22"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 zdravstvene voditeljice</w:t>
      </w: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ind w:firstLine="540"/>
      </w:pPr>
      <w:r w:rsidRPr="000B3594">
        <w:tab/>
        <w:t xml:space="preserve">Stručnjaci edukacijskog-rehabilitacijskog profila koji su u posebnim odgojnim skupinama, obvezni su u neposrednom radu s djetetom i skupinom djece provesti ukupno 27,5 radnih sati tjedno, a ostale poslove u sklopu satnice do punog radnog vremena. Ostali poslovi obuhvaćaju planiranje, programiranje i vrednovanje rada, pripremu prostora i poticaja, suradnju i savjetodavni rad s roditeljima i ostalima te poslove stručnog usavršavanja. </w:t>
      </w:r>
      <w:r w:rsidRPr="000B3594">
        <w:tab/>
        <w:t xml:space="preserve">Stručnjaci edukacijskog-rehabilitacijskog profila koji obavljaju poslove u neposrednome pedagoškom radu, obavljaju u sklopu 7 – satnoga radnog vremena, a ostali poslovi obuhvaćaju planiranje, programiranje i vrednovanje rada, pripremu prostora i poticaja, suradnju i savjetodavni rad s roditeljima i ostalima te poslove stručnog usavršavanja. </w:t>
      </w:r>
    </w:p>
    <w:p w:rsidR="000B3594" w:rsidRPr="000B3594" w:rsidRDefault="000B3594" w:rsidP="000B3594">
      <w:pPr>
        <w:ind w:firstLine="540"/>
      </w:pPr>
      <w:r w:rsidRPr="000B3594">
        <w:t xml:space="preserve">Pedagog kao stručni suradnik obvezan je u neposrednom pedagoškom radu  s djecom, odgojiteljima i roditeljima provesti 25 radnih sati tjedno, a ostale poslove u sklopu satnice do punog radnog vremena. </w:t>
      </w:r>
    </w:p>
    <w:p w:rsidR="000B3594" w:rsidRPr="000B3594" w:rsidRDefault="000B3594" w:rsidP="000B3594">
      <w:pPr>
        <w:ind w:firstLine="540"/>
      </w:pPr>
      <w:r w:rsidRPr="000B3594">
        <w:t xml:space="preserve">Zdravstvena voditeljica poslove neposrednog zdravstveno-odgojnog rada s djecom, odgojiteljima i ostalim radnicima u dječjem vrtiću obavlja u sklopu 7-satnoga radnog vremena, a ostatak se odnosi na poslove vezane uz suradnju s drugim ustanovama, poslove stručnog usavršavanja, planiranja, pripreme za rad i druge poslove.  </w:t>
      </w: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  <w:r w:rsidRPr="000B3594">
        <w:rPr>
          <w:bCs/>
        </w:rPr>
        <w:lastRenderedPageBreak/>
        <w:t>9</w:t>
      </w: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numPr>
          <w:ilvl w:val="1"/>
          <w:numId w:val="5"/>
        </w:numPr>
        <w:tabs>
          <w:tab w:val="left" w:pos="540"/>
        </w:tabs>
        <w:contextualSpacing/>
        <w:jc w:val="both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Struktura sati rada po mjesecima za pedagošku godinu 2015./2016. </w:t>
      </w: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>Tabela 11.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tbl>
      <w:tblPr>
        <w:tblW w:w="102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841"/>
        <w:gridCol w:w="846"/>
        <w:gridCol w:w="842"/>
        <w:gridCol w:w="806"/>
        <w:gridCol w:w="1118"/>
        <w:gridCol w:w="979"/>
        <w:gridCol w:w="1405"/>
        <w:gridCol w:w="1259"/>
        <w:gridCol w:w="1270"/>
      </w:tblGrid>
      <w:tr w:rsidR="000B3594" w:rsidRPr="000B3594" w:rsidTr="000B3594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 xml:space="preserve">Mjesec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Br. dana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Subote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Nedjelje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Praznici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Radni dani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Sati rada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Neposredni rad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Dnevni odmor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Ostali poslovi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9/2015.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44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10/2015.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11/2015.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12/2015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44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9,5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38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44</w:t>
            </w:r>
          </w:p>
        </w:tc>
      </w:tr>
      <w:tr w:rsidR="000B3594" w:rsidRPr="000B3594" w:rsidTr="000B3594">
        <w:trPr>
          <w:trHeight w:val="2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10.5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6/2016.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7/2016.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10.5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42</w:t>
            </w:r>
          </w:p>
        </w:tc>
      </w:tr>
      <w:tr w:rsidR="000B3594" w:rsidRPr="000B3594" w:rsidTr="000B3594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8/2016.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 xml:space="preserve"> 42</w:t>
            </w:r>
          </w:p>
        </w:tc>
      </w:tr>
      <w:tr w:rsidR="000B3594" w:rsidRPr="000B3594" w:rsidTr="000B3594">
        <w:trPr>
          <w:trHeight w:val="2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both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Ukupno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1391,5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126,5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6300"/>
              </w:tabs>
              <w:jc w:val="center"/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506</w:t>
            </w:r>
          </w:p>
        </w:tc>
      </w:tr>
    </w:tbl>
    <w:p w:rsidR="000B3594" w:rsidRPr="000B3594" w:rsidRDefault="000B3594" w:rsidP="000B3594">
      <w:pPr>
        <w:tabs>
          <w:tab w:val="left" w:pos="540"/>
          <w:tab w:val="left" w:pos="504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504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5040"/>
        </w:tabs>
        <w:jc w:val="both"/>
        <w:rPr>
          <w:rFonts w:eastAsia="Calibri"/>
          <w:b/>
          <w:lang w:eastAsia="en-US"/>
        </w:rPr>
      </w:pPr>
      <w:r w:rsidRPr="000B3594">
        <w:rPr>
          <w:b/>
        </w:rPr>
        <w:t>1.9.</w:t>
      </w:r>
      <w:r w:rsidRPr="000B3594">
        <w:rPr>
          <w:rFonts w:eastAsia="Calibri"/>
          <w:b/>
          <w:lang w:eastAsia="en-US"/>
        </w:rPr>
        <w:t>Struktura radnog vremena odgojitelja (40-satni radni tjedan)</w:t>
      </w:r>
    </w:p>
    <w:p w:rsidR="000B3594" w:rsidRPr="000B3594" w:rsidRDefault="000B3594" w:rsidP="000B3594">
      <w:pPr>
        <w:tabs>
          <w:tab w:val="left" w:pos="540"/>
          <w:tab w:val="left" w:pos="5040"/>
        </w:tabs>
        <w:ind w:left="900"/>
        <w:contextualSpacing/>
        <w:jc w:val="both"/>
        <w:rPr>
          <w:rFonts w:eastAsia="Calibri"/>
          <w:b/>
          <w:lang w:eastAsia="en-US"/>
        </w:rPr>
      </w:pPr>
    </w:p>
    <w:p w:rsidR="000B3594" w:rsidRPr="000B3594" w:rsidRDefault="000B3594" w:rsidP="000B3594">
      <w:pPr>
        <w:tabs>
          <w:tab w:val="left" w:pos="540"/>
          <w:tab w:val="left" w:pos="5040"/>
        </w:tabs>
        <w:jc w:val="both"/>
        <w:rPr>
          <w:b/>
        </w:rPr>
      </w:pPr>
      <w:r w:rsidRPr="000B3594">
        <w:rPr>
          <w:b/>
        </w:rPr>
        <w:t>Tabela 12.</w:t>
      </w:r>
    </w:p>
    <w:p w:rsidR="000B3594" w:rsidRPr="000B3594" w:rsidRDefault="000B3594" w:rsidP="000B3594">
      <w:pPr>
        <w:tabs>
          <w:tab w:val="left" w:pos="540"/>
          <w:tab w:val="left" w:pos="5040"/>
        </w:tabs>
        <w:jc w:val="both"/>
        <w:rPr>
          <w:b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  <w:gridCol w:w="1276"/>
      </w:tblGrid>
      <w:tr w:rsidR="000B3594" w:rsidRPr="000B3594" w:rsidTr="000B3594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both"/>
            </w:pPr>
            <w:r w:rsidRPr="000B3594">
              <w:t>Neposredni rad (broj sati tjedno)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center"/>
            </w:pPr>
            <w:r w:rsidRPr="000B3594">
              <w:t>27,5</w:t>
            </w:r>
          </w:p>
        </w:tc>
      </w:tr>
      <w:tr w:rsidR="000B3594" w:rsidRPr="000B3594" w:rsidTr="000B3594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both"/>
            </w:pPr>
            <w:r w:rsidRPr="000B3594">
              <w:t>Planiranje, programiranje, vrednovanje rada, dokumentiranje, priprema prostora i poticaja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center"/>
            </w:pPr>
            <w:r w:rsidRPr="000B3594">
              <w:t>5</w:t>
            </w:r>
          </w:p>
        </w:tc>
      </w:tr>
      <w:tr w:rsidR="000B3594" w:rsidRPr="000B3594" w:rsidTr="000B3594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both"/>
            </w:pPr>
            <w:r w:rsidRPr="000B3594">
              <w:t>Suradnja i savjetodavni rad s roditeljima ( roditeljski sastanci, radionice, individualni razgovori ), stručno usavršavanje, radne skupine, suradnja s neposrednim okruženjem, 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center"/>
            </w:pPr>
            <w:r w:rsidRPr="000B3594">
              <w:t>5</w:t>
            </w:r>
          </w:p>
        </w:tc>
      </w:tr>
      <w:tr w:rsidR="000B3594" w:rsidRPr="000B3594" w:rsidTr="000B3594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both"/>
            </w:pPr>
            <w:r w:rsidRPr="000B3594">
              <w:t xml:space="preserve">Stanka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center"/>
            </w:pPr>
            <w:r w:rsidRPr="000B3594">
              <w:t>2,5</w:t>
            </w:r>
          </w:p>
        </w:tc>
      </w:tr>
      <w:tr w:rsidR="000B3594" w:rsidRPr="000B3594" w:rsidTr="000B3594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both"/>
              <w:rPr>
                <w:b/>
              </w:rPr>
            </w:pPr>
            <w:r w:rsidRPr="000B3594">
              <w:rPr>
                <w:b/>
              </w:rPr>
              <w:t>UKUPNO: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  <w:tab w:val="left" w:pos="5040"/>
              </w:tabs>
              <w:jc w:val="center"/>
            </w:pPr>
            <w:r w:rsidRPr="000B3594">
              <w:t>40</w:t>
            </w:r>
          </w:p>
        </w:tc>
      </w:tr>
    </w:tbl>
    <w:p w:rsidR="000B3594" w:rsidRPr="000B3594" w:rsidRDefault="000B3594" w:rsidP="000B3594">
      <w:pPr>
        <w:tabs>
          <w:tab w:val="left" w:pos="540"/>
          <w:tab w:val="left" w:pos="5040"/>
        </w:tabs>
        <w:jc w:val="both"/>
        <w:rPr>
          <w:b/>
        </w:rPr>
      </w:pPr>
    </w:p>
    <w:p w:rsidR="000B3594" w:rsidRPr="000B3594" w:rsidRDefault="000B3594" w:rsidP="000B3594">
      <w:pPr>
        <w:tabs>
          <w:tab w:val="left" w:pos="540"/>
        </w:tabs>
        <w:jc w:val="both"/>
        <w:rPr>
          <w:bCs/>
        </w:rPr>
      </w:pPr>
      <w:r w:rsidRPr="000B3594">
        <w:rPr>
          <w:bCs/>
        </w:rPr>
        <w:t xml:space="preserve">Tjedno radno vrijeme raspoređuje se u pet radnih dana od ponedjeljka do petka. </w:t>
      </w: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</w:pP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</w:pPr>
    </w:p>
    <w:p w:rsidR="000B3594" w:rsidRPr="000B3594" w:rsidRDefault="000B3594" w:rsidP="000B3594">
      <w:pPr>
        <w:numPr>
          <w:ilvl w:val="0"/>
          <w:numId w:val="5"/>
        </w:numPr>
        <w:contextualSpacing/>
        <w:jc w:val="both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MATERIJALNI UVJETI RADA</w:t>
      </w:r>
    </w:p>
    <w:p w:rsidR="000B3594" w:rsidRPr="000B3594" w:rsidRDefault="000B3594" w:rsidP="000B3594">
      <w:pPr>
        <w:ind w:left="900"/>
        <w:contextualSpacing/>
        <w:jc w:val="both"/>
        <w:rPr>
          <w:rFonts w:eastAsia="Calibri"/>
          <w:b/>
          <w:bCs/>
          <w:lang w:eastAsia="en-US"/>
        </w:rPr>
      </w:pPr>
    </w:p>
    <w:p w:rsidR="000B3594" w:rsidRPr="000B3594" w:rsidRDefault="000B3594" w:rsidP="000B3594">
      <w:pPr>
        <w:ind w:firstLine="720"/>
        <w:jc w:val="both"/>
      </w:pPr>
      <w:proofErr w:type="spellStart"/>
      <w:r w:rsidRPr="000B3594">
        <w:rPr>
          <w:lang w:val="de-DE"/>
        </w:rPr>
        <w:t>Uvjeti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rada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su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jedan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od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značajnijih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elemenata</w:t>
      </w:r>
      <w:proofErr w:type="spellEnd"/>
      <w:r w:rsidRPr="000B3594">
        <w:rPr>
          <w:lang w:val="de-DE"/>
        </w:rPr>
        <w:t xml:space="preserve"> u </w:t>
      </w:r>
      <w:proofErr w:type="spellStart"/>
      <w:r w:rsidRPr="000B3594">
        <w:rPr>
          <w:lang w:val="de-DE"/>
        </w:rPr>
        <w:t>ostvarivanju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odgojno-obrazovnog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procesa</w:t>
      </w:r>
      <w:proofErr w:type="spellEnd"/>
      <w:r w:rsidRPr="000B3594">
        <w:rPr>
          <w:lang w:val="de-DE"/>
        </w:rPr>
        <w:t xml:space="preserve">. Planirani </w:t>
      </w:r>
      <w:proofErr w:type="spellStart"/>
      <w:r w:rsidRPr="000B3594">
        <w:rPr>
          <w:lang w:val="de-DE"/>
        </w:rPr>
        <w:t>zadaci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proizlaze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iz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stvarnih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potreba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sukladno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Državnom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pedagoškom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standardu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predškolskog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odgoja</w:t>
      </w:r>
      <w:proofErr w:type="spellEnd"/>
      <w:r w:rsidRPr="000B3594">
        <w:rPr>
          <w:lang w:val="de-DE"/>
        </w:rPr>
        <w:t xml:space="preserve"> i </w:t>
      </w:r>
      <w:proofErr w:type="spellStart"/>
      <w:r w:rsidRPr="000B3594">
        <w:rPr>
          <w:lang w:val="de-DE"/>
        </w:rPr>
        <w:t>naobrazbe</w:t>
      </w:r>
      <w:proofErr w:type="spellEnd"/>
      <w:r w:rsidRPr="000B3594">
        <w:rPr>
          <w:lang w:val="de-DE"/>
        </w:rPr>
        <w:t xml:space="preserve"> („</w:t>
      </w:r>
      <w:proofErr w:type="spellStart"/>
      <w:r w:rsidRPr="000B3594">
        <w:rPr>
          <w:lang w:val="de-DE"/>
        </w:rPr>
        <w:t>Narodne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novine</w:t>
      </w:r>
      <w:proofErr w:type="spellEnd"/>
      <w:r w:rsidRPr="000B3594">
        <w:rPr>
          <w:lang w:val="de-DE"/>
        </w:rPr>
        <w:t xml:space="preserve">“ </w:t>
      </w:r>
      <w:proofErr w:type="spellStart"/>
      <w:r w:rsidRPr="000B3594">
        <w:rPr>
          <w:lang w:val="de-DE"/>
        </w:rPr>
        <w:t>broj</w:t>
      </w:r>
      <w:proofErr w:type="spellEnd"/>
      <w:r w:rsidRPr="000B3594">
        <w:rPr>
          <w:lang w:val="de-DE"/>
        </w:rPr>
        <w:t xml:space="preserve"> 63/08 i 90/10). </w:t>
      </w:r>
      <w:proofErr w:type="spellStart"/>
      <w:r w:rsidRPr="000B3594">
        <w:rPr>
          <w:lang w:val="de-DE"/>
        </w:rPr>
        <w:t>Tijekom</w:t>
      </w:r>
      <w:proofErr w:type="spellEnd"/>
      <w:r w:rsidRPr="000B3594">
        <w:rPr>
          <w:lang w:val="de-DE"/>
        </w:rPr>
        <w:t xml:space="preserve"> 2015./2016. </w:t>
      </w:r>
      <w:proofErr w:type="spellStart"/>
      <w:r w:rsidRPr="000B3594">
        <w:rPr>
          <w:lang w:val="de-DE"/>
        </w:rPr>
        <w:t>kontinuirano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ćemo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podizati</w:t>
      </w:r>
      <w:proofErr w:type="spellEnd"/>
      <w:r w:rsidRPr="000B3594">
        <w:rPr>
          <w:lang w:val="de-DE"/>
        </w:rPr>
        <w:t xml:space="preserve"> kvalitetu </w:t>
      </w:r>
      <w:proofErr w:type="spellStart"/>
      <w:r w:rsidRPr="000B3594">
        <w:rPr>
          <w:lang w:val="de-DE"/>
        </w:rPr>
        <w:t>uvjeta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rada</w:t>
      </w:r>
      <w:proofErr w:type="spellEnd"/>
      <w:r w:rsidRPr="000B3594">
        <w:rPr>
          <w:lang w:val="de-DE"/>
        </w:rPr>
        <w:t>.</w:t>
      </w: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 xml:space="preserve">Dječji vrtić u Gospiću, </w:t>
      </w:r>
      <w:proofErr w:type="spellStart"/>
      <w:r w:rsidRPr="000B3594">
        <w:rPr>
          <w:b/>
        </w:rPr>
        <w:t>Žabička</w:t>
      </w:r>
      <w:proofErr w:type="spellEnd"/>
      <w:r w:rsidRPr="000B3594">
        <w:rPr>
          <w:b/>
        </w:rPr>
        <w:t xml:space="preserve"> 4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U cilju kontinuiranog razvoja djelatnosti potrebno je: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nastaviti s uređenjem dječjeg igrališta; </w:t>
      </w:r>
    </w:p>
    <w:p w:rsidR="000B3594" w:rsidRPr="000B3594" w:rsidRDefault="000B3594" w:rsidP="000B3594">
      <w:pPr>
        <w:numPr>
          <w:ilvl w:val="0"/>
          <w:numId w:val="52"/>
        </w:numPr>
        <w:tabs>
          <w:tab w:val="left" w:pos="540"/>
        </w:tabs>
        <w:contextualSpacing/>
        <w:jc w:val="both"/>
        <w:rPr>
          <w:rFonts w:eastAsia="Calibri"/>
          <w:sz w:val="22"/>
          <w:szCs w:val="22"/>
          <w:lang w:eastAsia="en-US"/>
        </w:rPr>
      </w:pPr>
      <w:r w:rsidRPr="000B3594">
        <w:rPr>
          <w:rFonts w:eastAsia="Calibri"/>
          <w:sz w:val="22"/>
          <w:szCs w:val="22"/>
          <w:lang w:eastAsia="en-US"/>
        </w:rPr>
        <w:t xml:space="preserve">obnoviti staze, </w:t>
      </w:r>
    </w:p>
    <w:p w:rsidR="000B3594" w:rsidRPr="000B3594" w:rsidRDefault="000B3594" w:rsidP="000B3594">
      <w:pPr>
        <w:numPr>
          <w:ilvl w:val="0"/>
          <w:numId w:val="52"/>
        </w:numPr>
        <w:tabs>
          <w:tab w:val="left" w:pos="540"/>
        </w:tabs>
        <w:contextualSpacing/>
        <w:jc w:val="both"/>
        <w:rPr>
          <w:rFonts w:eastAsia="Calibri"/>
          <w:sz w:val="22"/>
          <w:szCs w:val="22"/>
          <w:lang w:eastAsia="en-US"/>
        </w:rPr>
      </w:pPr>
      <w:r w:rsidRPr="000B3594">
        <w:rPr>
          <w:rFonts w:eastAsia="Calibri"/>
          <w:sz w:val="22"/>
          <w:szCs w:val="22"/>
          <w:lang w:eastAsia="en-US"/>
        </w:rPr>
        <w:t xml:space="preserve">obojiti igračke, </w:t>
      </w:r>
    </w:p>
    <w:p w:rsidR="000B3594" w:rsidRPr="000B3594" w:rsidRDefault="000B3594" w:rsidP="000B3594">
      <w:pPr>
        <w:numPr>
          <w:ilvl w:val="0"/>
          <w:numId w:val="52"/>
        </w:numPr>
        <w:tabs>
          <w:tab w:val="left" w:pos="540"/>
        </w:tabs>
        <w:contextualSpacing/>
        <w:jc w:val="both"/>
        <w:rPr>
          <w:rFonts w:eastAsia="Calibri"/>
          <w:sz w:val="22"/>
          <w:szCs w:val="22"/>
          <w:lang w:eastAsia="en-US"/>
        </w:rPr>
      </w:pPr>
      <w:r w:rsidRPr="000B3594">
        <w:rPr>
          <w:rFonts w:eastAsia="Calibri"/>
          <w:sz w:val="22"/>
          <w:szCs w:val="22"/>
          <w:lang w:eastAsia="en-US"/>
        </w:rPr>
        <w:t>obojiti ogradu oko igrališta,</w:t>
      </w:r>
    </w:p>
    <w:p w:rsidR="000B3594" w:rsidRPr="000B3594" w:rsidRDefault="000B3594" w:rsidP="000B3594">
      <w:pPr>
        <w:numPr>
          <w:ilvl w:val="0"/>
          <w:numId w:val="52"/>
        </w:numPr>
        <w:tabs>
          <w:tab w:val="left" w:pos="540"/>
        </w:tabs>
        <w:contextualSpacing/>
        <w:jc w:val="both"/>
        <w:rPr>
          <w:rFonts w:eastAsia="Calibri"/>
          <w:sz w:val="22"/>
          <w:szCs w:val="22"/>
          <w:lang w:eastAsia="en-US"/>
        </w:rPr>
      </w:pPr>
      <w:r w:rsidRPr="000B3594">
        <w:rPr>
          <w:rFonts w:eastAsia="Calibri"/>
          <w:sz w:val="22"/>
          <w:szCs w:val="22"/>
          <w:lang w:eastAsia="en-US"/>
        </w:rPr>
        <w:t>postaviti čeličnu ogradu za nogometno igralište,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oličiti cjelokupni prostor objekta,</w:t>
      </w: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10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didaktiku i  didaktičku opremu po odgojnim skupinama,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ugraditi vrata u dvije odgojne skupine,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skladište dječje posteljine,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inventar posuđa za podjelu obroka,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alat za potrebe domara,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kolica za čišćenje za spremačice (3 komada)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stručnu literaturu,</w:t>
      </w:r>
    </w:p>
    <w:p w:rsidR="000B3594" w:rsidRPr="000B3594" w:rsidRDefault="000B3594" w:rsidP="000B3594">
      <w:pPr>
        <w:jc w:val="both"/>
      </w:pPr>
      <w:r w:rsidRPr="000B3594">
        <w:t>- nabaviti radnu odjeću i obuću za radnike,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izvršavati obveze propisane Zakonom zaštite na radu ( svi atesti ).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 xml:space="preserve">Dječji vrtić u Ličkom </w:t>
      </w:r>
      <w:proofErr w:type="spellStart"/>
      <w:r w:rsidRPr="000B3594">
        <w:rPr>
          <w:b/>
        </w:rPr>
        <w:t>Osiku</w:t>
      </w:r>
      <w:proofErr w:type="spellEnd"/>
      <w:r w:rsidRPr="000B3594">
        <w:rPr>
          <w:b/>
        </w:rPr>
        <w:t xml:space="preserve">, Riječka </w:t>
      </w:r>
      <w:proofErr w:type="spellStart"/>
      <w:r w:rsidRPr="000B3594">
        <w:rPr>
          <w:b/>
        </w:rPr>
        <w:t>bb</w:t>
      </w:r>
      <w:proofErr w:type="spellEnd"/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U cilju poboljšanja uvjeta rada potrebno je: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nadopuniti didaktiku i didaktičku opremu za potrebe mješovite skupine,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sadržaj vanjskog prostora -  dječjeg igrališta (klackalica, pješčanik),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radnu odjeću i obuću za radnike,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stručnu literaturu,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skladište dječje posteljine,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inventar posuđa za podjelu obroka,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ugraditi kuhinjsku </w:t>
      </w:r>
      <w:proofErr w:type="spellStart"/>
      <w:r w:rsidRPr="000B3594">
        <w:t>napu</w:t>
      </w:r>
      <w:proofErr w:type="spellEnd"/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oličiti cjelokupni prostor objekta,</w:t>
      </w:r>
    </w:p>
    <w:p w:rsidR="000B3594" w:rsidRPr="000B3594" w:rsidRDefault="000B3594" w:rsidP="000B3594">
      <w:pPr>
        <w:tabs>
          <w:tab w:val="left" w:pos="540"/>
        </w:tabs>
        <w:jc w:val="both"/>
      </w:pPr>
      <w:bookmarkStart w:id="0" w:name="4805144421266232706"/>
      <w:bookmarkEnd w:id="0"/>
      <w:r w:rsidRPr="000B3594">
        <w:t>- izvršavati obveze propisane Zakonom zaštite na radu (svi atesti).</w:t>
      </w:r>
    </w:p>
    <w:p w:rsidR="000B3594" w:rsidRPr="000B3594" w:rsidRDefault="000B3594" w:rsidP="000B3594">
      <w:pPr>
        <w:keepNext/>
        <w:shd w:val="clear" w:color="auto" w:fill="FFFFFF"/>
        <w:outlineLvl w:val="1"/>
        <w:rPr>
          <w:szCs w:val="20"/>
        </w:rPr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 xml:space="preserve">Dječji vrtić u Perušiću, Hrvatske mladeži </w:t>
      </w:r>
      <w:proofErr w:type="spellStart"/>
      <w:r w:rsidRPr="000B3594">
        <w:rPr>
          <w:b/>
        </w:rPr>
        <w:t>bb</w:t>
      </w:r>
      <w:proofErr w:type="spellEnd"/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U cilju poboljšanja uvjeta rada potrebno je: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didaktiku i didaktičku opremu za potrebe mješovite skupine,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stručnu literaturu,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skladište dječje posteljine,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inventar posuđa za podjelu obroka,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popraviti terasu,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popraviti lamperijski </w:t>
      </w:r>
      <w:proofErr w:type="spellStart"/>
      <w:r w:rsidRPr="000B3594">
        <w:t>opšav</w:t>
      </w:r>
      <w:proofErr w:type="spellEnd"/>
      <w:r w:rsidRPr="000B3594">
        <w:t xml:space="preserve"> donje strehe krova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ugraditi kuhinjsku </w:t>
      </w:r>
      <w:proofErr w:type="spellStart"/>
      <w:r w:rsidRPr="000B3594">
        <w:t>napu</w:t>
      </w:r>
      <w:proofErr w:type="spellEnd"/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radnu odjeću i obuću za radnike,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oličiti cjelokupni prostor objekta,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izvršavati obveze propisane Zakonom zaštite na radu (svi atesti).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tabs>
          <w:tab w:val="left" w:pos="540"/>
        </w:tabs>
        <w:jc w:val="both"/>
        <w:rPr>
          <w:b/>
        </w:rPr>
      </w:pPr>
      <w:r w:rsidRPr="000B3594">
        <w:rPr>
          <w:b/>
        </w:rPr>
        <w:t xml:space="preserve">Dječji vrtić u Karlobagu, Bana Ivana Karlovića </w:t>
      </w:r>
      <w:proofErr w:type="spellStart"/>
      <w:r w:rsidRPr="000B3594">
        <w:rPr>
          <w:b/>
        </w:rPr>
        <w:t>bb</w:t>
      </w:r>
      <w:proofErr w:type="spellEnd"/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U dogovoru s Općinom Karlobag, a u skladu sa zakonskim obvezama iz Državnog pedagoškog standarda predškolskog odgoja i naobrazbe </w:t>
      </w:r>
      <w:r w:rsidRPr="000B3594">
        <w:rPr>
          <w:lang w:val="de-DE"/>
        </w:rPr>
        <w:t>(„</w:t>
      </w:r>
      <w:proofErr w:type="spellStart"/>
      <w:r w:rsidRPr="000B3594">
        <w:rPr>
          <w:lang w:val="de-DE"/>
        </w:rPr>
        <w:t>Narodne</w:t>
      </w:r>
      <w:proofErr w:type="spellEnd"/>
      <w:r w:rsidRPr="000B3594">
        <w:rPr>
          <w:lang w:val="de-DE"/>
        </w:rPr>
        <w:t xml:space="preserve"> </w:t>
      </w:r>
      <w:proofErr w:type="spellStart"/>
      <w:r w:rsidRPr="000B3594">
        <w:rPr>
          <w:lang w:val="de-DE"/>
        </w:rPr>
        <w:t>novine</w:t>
      </w:r>
      <w:proofErr w:type="spellEnd"/>
      <w:r w:rsidRPr="000B3594">
        <w:rPr>
          <w:lang w:val="de-DE"/>
        </w:rPr>
        <w:t xml:space="preserve">“ </w:t>
      </w:r>
      <w:proofErr w:type="spellStart"/>
      <w:r w:rsidRPr="000B3594">
        <w:rPr>
          <w:lang w:val="de-DE"/>
        </w:rPr>
        <w:t>broj</w:t>
      </w:r>
      <w:proofErr w:type="spellEnd"/>
      <w:r w:rsidRPr="000B3594">
        <w:rPr>
          <w:lang w:val="de-DE"/>
        </w:rPr>
        <w:t xml:space="preserve"> 63/08 i 90/10)</w:t>
      </w:r>
      <w:r w:rsidRPr="000B3594">
        <w:t xml:space="preserve"> pristupiti izgradnji objekta za potrebe organiziranja predškolske djelatnosti.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Sadašnji prostor  potrebno je: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- nadopuniti didaktikom i didaktičkom opremom koja je neophodna za rad primarnog  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  programa jedne mješovite skupine,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skladište dječje posteljine,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nadopuniti inventar posuđa za podjelu obroka,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stručnu literaturu,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nabaviti radnu odjeću i obuću za radnike,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oličiti cjelokupni prostor objekta,</w:t>
      </w: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- izvršavati obveze propisane Zakonom zaštite na radu ( svi atesti ).</w:t>
      </w: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11</w:t>
      </w:r>
    </w:p>
    <w:p w:rsidR="000B3594" w:rsidRPr="000B3594" w:rsidRDefault="000B3594" w:rsidP="000B3594">
      <w:pPr>
        <w:jc w:val="both"/>
        <w:rPr>
          <w:b/>
          <w:szCs w:val="20"/>
        </w:rPr>
      </w:pPr>
    </w:p>
    <w:p w:rsidR="000B3594" w:rsidRPr="000B3594" w:rsidRDefault="000B3594" w:rsidP="000B3594">
      <w:pPr>
        <w:numPr>
          <w:ilvl w:val="0"/>
          <w:numId w:val="5"/>
        </w:numPr>
        <w:tabs>
          <w:tab w:val="left" w:pos="540"/>
        </w:tabs>
        <w:contextualSpacing/>
        <w:rPr>
          <w:rFonts w:eastAsia="Calibri"/>
          <w:b/>
          <w:bCs/>
          <w:lang w:val="en-US" w:eastAsia="en-US"/>
        </w:rPr>
      </w:pPr>
      <w:r w:rsidRPr="000B3594">
        <w:rPr>
          <w:rFonts w:eastAsia="Calibri"/>
          <w:b/>
          <w:bCs/>
          <w:lang w:val="en-US" w:eastAsia="en-US"/>
        </w:rPr>
        <w:t>NJEGA I SKRB ZA TJELESNI RAST I RAZVOJ  DJECE</w:t>
      </w:r>
    </w:p>
    <w:p w:rsidR="000B3594" w:rsidRPr="000B3594" w:rsidRDefault="000B3594" w:rsidP="000B3594">
      <w:pPr>
        <w:tabs>
          <w:tab w:val="left" w:pos="540"/>
        </w:tabs>
        <w:ind w:left="900"/>
        <w:contextualSpacing/>
        <w:rPr>
          <w:rFonts w:ascii="Calibri" w:eastAsia="Calibri" w:hAnsi="Calibri"/>
          <w:b/>
          <w:bCs/>
          <w:sz w:val="22"/>
          <w:szCs w:val="20"/>
          <w:lang w:eastAsia="en-US"/>
        </w:rPr>
      </w:pPr>
    </w:p>
    <w:p w:rsidR="000B3594" w:rsidRPr="000B3594" w:rsidRDefault="000B3594" w:rsidP="000B3594">
      <w:pPr>
        <w:jc w:val="both"/>
        <w:rPr>
          <w:b/>
          <w:szCs w:val="20"/>
        </w:rPr>
      </w:pPr>
      <w:r w:rsidRPr="000B3594">
        <w:rPr>
          <w:b/>
          <w:szCs w:val="20"/>
        </w:rPr>
        <w:t>Tabela 13.</w:t>
      </w:r>
    </w:p>
    <w:p w:rsidR="000B3594" w:rsidRPr="000B3594" w:rsidRDefault="000B3594" w:rsidP="000B3594">
      <w:pPr>
        <w:jc w:val="both"/>
        <w:rPr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126"/>
        <w:gridCol w:w="1701"/>
      </w:tblGrid>
      <w:tr w:rsidR="000B3594" w:rsidRPr="000B3594" w:rsidTr="000B3594">
        <w:trPr>
          <w:trHeight w:val="639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3.1. Razgovori radi snimanja početnog stanja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razgovor s roditeljima novoupisane djece radi utvrđivanja zdravstvenog i psihološkog stanja i socijalnog statusa,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formiranje odgojnih skupina uz konzultacije stručnog tima, odgojitelja i liječnika/ce pedijatra,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održavanje roditeljskog sastanka radi upoznavanja sa zajedničkim zadaćama u svezi kućnog reda, organizacije prehrane i programa.</w:t>
            </w:r>
          </w:p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3.2. Identifikacija djece s teškoćama u razvoju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utvrđivanje prirode teškoće putem razgovora, ankete i liječničke dokumentacije,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 xml:space="preserve">izrada opservacijskog programa za djecu s teškoćama u razvoju integriranim u redovite odgojne skupine, 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praćenje napretka djeteta, valorizacija postignutog i usklađivanje tretmana u cilju optimalnog razvoja djeteta.</w:t>
            </w:r>
          </w:p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3.3. Planiranje jelovnika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planiranje prehrane prema zdravstvenim standardima (Prehrambeni standardi 2007.),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izrada prilagođenih jelovnika (za djecu alergičare),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podizanje nivoa kulture pripreme i podjele obroka,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osiguravanje redovne kontrole bakteriološke</w:t>
            </w:r>
          </w:p>
          <w:p w:rsidR="000B3594" w:rsidRPr="000B3594" w:rsidRDefault="000B3594" w:rsidP="000B3594">
            <w:pPr>
              <w:ind w:left="900"/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čistoće posuđa kao i mikrobiološke analize jela,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rad na kulturi konzumiranja hrane (serviranje, samoposluživanje, raznovrsnost namirnica),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praćenje uhranjenosti djece,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korištenje ilustriranih materijala za edukaciju djece i roditelja o zdravoj prehrani.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Nositelj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ravnateljica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zdravstvena voditeljica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odgojiteljice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defektologinja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proofErr w:type="spellStart"/>
            <w:r w:rsidRPr="000B3594">
              <w:rPr>
                <w:bCs/>
                <w:szCs w:val="20"/>
              </w:rPr>
              <w:t>logopedinja</w:t>
            </w:r>
            <w:proofErr w:type="spellEnd"/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zdravstvena voditeljica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odgojiteljice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ravnateljica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r w:rsidRPr="000B3594">
              <w:t>zdravstvena voditeljica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7.-9./2015.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7.-9. /2015.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7./2016.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9./2015.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9./2015.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9./2015.</w:t>
            </w:r>
          </w:p>
          <w:p w:rsidR="000B3594" w:rsidRPr="000B3594" w:rsidRDefault="000B3594" w:rsidP="000B3594">
            <w:r w:rsidRPr="000B3594">
              <w:t xml:space="preserve">tijekom </w:t>
            </w:r>
          </w:p>
          <w:p w:rsidR="000B3594" w:rsidRPr="000B3594" w:rsidRDefault="000B3594" w:rsidP="000B3594">
            <w:r w:rsidRPr="000B3594">
              <w:t>godine</w:t>
            </w:r>
          </w:p>
        </w:tc>
      </w:tr>
    </w:tbl>
    <w:p w:rsidR="000B3594" w:rsidRPr="000B3594" w:rsidRDefault="000B3594" w:rsidP="000B3594">
      <w:pPr>
        <w:rPr>
          <w:bCs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126"/>
        <w:gridCol w:w="1667"/>
      </w:tblGrid>
      <w:tr w:rsidR="000B3594" w:rsidRPr="000B3594" w:rsidTr="000B359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3.4. Skrb o dnevnom ritmu djeteta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praćenje i unapređivanje redoslijeda aktivnosti u tijeku dana.</w:t>
            </w:r>
          </w:p>
          <w:p w:rsidR="000B3594" w:rsidRPr="000B3594" w:rsidRDefault="000B3594" w:rsidP="000B3594">
            <w:pPr>
              <w:ind w:left="900"/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both"/>
              <w:rPr>
                <w:b/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t>pedagoginja</w:t>
            </w:r>
          </w:p>
          <w:p w:rsidR="000B3594" w:rsidRPr="000B3594" w:rsidRDefault="000B3594" w:rsidP="000B3594">
            <w:pPr>
              <w:jc w:val="center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center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center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jc w:val="center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r w:rsidRPr="000B3594">
              <w:t xml:space="preserve">tijekom </w:t>
            </w:r>
          </w:p>
          <w:p w:rsidR="000B3594" w:rsidRPr="000B3594" w:rsidRDefault="000B3594" w:rsidP="000B3594">
            <w:r w:rsidRPr="000B3594">
              <w:t>godine</w:t>
            </w:r>
          </w:p>
        </w:tc>
      </w:tr>
    </w:tbl>
    <w:p w:rsidR="000B3594" w:rsidRPr="000B3594" w:rsidRDefault="000B3594" w:rsidP="000B3594">
      <w:pPr>
        <w:jc w:val="center"/>
        <w:rPr>
          <w:bCs/>
          <w:szCs w:val="20"/>
        </w:rPr>
      </w:pPr>
      <w:r w:rsidRPr="000B3594">
        <w:rPr>
          <w:bCs/>
          <w:szCs w:val="20"/>
        </w:rPr>
        <w:lastRenderedPageBreak/>
        <w:t>12</w:t>
      </w:r>
    </w:p>
    <w:p w:rsidR="000B3594" w:rsidRPr="000B3594" w:rsidRDefault="000B3594" w:rsidP="000B3594">
      <w:pPr>
        <w:jc w:val="center"/>
        <w:rPr>
          <w:bCs/>
          <w:szCs w:val="2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2"/>
        <w:gridCol w:w="2113"/>
        <w:gridCol w:w="1700"/>
      </w:tblGrid>
      <w:tr w:rsidR="000B3594" w:rsidRPr="000B3594" w:rsidTr="000B3594"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3.5. Boravci na zraku i jednodnevni odlasci u </w:t>
            </w:r>
          </w:p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       prirodu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organizacija svakodnevnog boravka na zraku uz vođene i slobodne aktivnosti,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edukacija o provođenju sigurnosnih mjera za vrijeme boravka na zraku,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adekvatnost oblačenja djece za vrijeme boravka,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jednodnevni izleti.</w:t>
            </w:r>
          </w:p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3.6. Odgojno-zdravstveni program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praćenje djetetova razvoja u svrhu primjerenog  odgojnog djelovanja da se djetetu pomogne u svladavanju teškoće,</w:t>
            </w:r>
          </w:p>
          <w:p w:rsidR="000B3594" w:rsidRPr="000B3594" w:rsidRDefault="000B3594" w:rsidP="000B3594">
            <w:pPr>
              <w:numPr>
                <w:ilvl w:val="0"/>
                <w:numId w:val="12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sudjelovanje u pripremi djece za sistematski pregled prije upisa u dječji vrtić,</w:t>
            </w:r>
          </w:p>
          <w:p w:rsidR="000B3594" w:rsidRPr="000B3594" w:rsidRDefault="000B3594" w:rsidP="000B3594">
            <w:pPr>
              <w:numPr>
                <w:ilvl w:val="0"/>
                <w:numId w:val="12"/>
              </w:numPr>
              <w:jc w:val="both"/>
              <w:rPr>
                <w:bCs/>
                <w:szCs w:val="20"/>
              </w:rPr>
            </w:pPr>
            <w:r w:rsidRPr="000B3594">
              <w:rPr>
                <w:szCs w:val="20"/>
              </w:rPr>
              <w:t xml:space="preserve">provođenje projekata koji će doprinijeti samozaštiti zdravlja i higijene.       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/>
                <w:szCs w:val="20"/>
              </w:rPr>
              <w:t>3.7. Praćenje psihofizičkog razvoja djeteta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kontinuirano praćenje djece s teškoćama u razvoju te osmišljavanje kvalitetnih programa  i aktivnosti,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vođenje dokumentacije o djeci (zdravstveni</w:t>
            </w:r>
          </w:p>
          <w:p w:rsidR="000B3594" w:rsidRPr="000B3594" w:rsidRDefault="000B3594" w:rsidP="000B3594">
            <w:pPr>
              <w:ind w:left="540"/>
              <w:jc w:val="both"/>
              <w:rPr>
                <w:szCs w:val="20"/>
              </w:rPr>
            </w:pPr>
            <w:r w:rsidRPr="000B3594">
              <w:rPr>
                <w:szCs w:val="20"/>
              </w:rPr>
              <w:t xml:space="preserve">       karton, praćenje pobola),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vođenje dokumentacije o suradnji s roditeljima,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   Nositelj</w:t>
            </w:r>
          </w:p>
          <w:p w:rsidR="000B3594" w:rsidRPr="000B3594" w:rsidRDefault="000B3594" w:rsidP="000B3594">
            <w:pPr>
              <w:rPr>
                <w:b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odgojiteljice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ravnateljica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pPr>
              <w:jc w:val="both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zdravstvena voditeljica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zdravstvena  voditeljica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ravnateljica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defektologinja</w:t>
            </w: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proofErr w:type="spellStart"/>
            <w:r w:rsidRPr="000B3594">
              <w:rPr>
                <w:bCs/>
                <w:szCs w:val="20"/>
              </w:rPr>
              <w:t>logopedinja</w:t>
            </w:r>
            <w:proofErr w:type="spellEnd"/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odgojiteljice</w:t>
            </w: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zdravstvena voditeljica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framePr w:hSpace="180" w:wrap="around" w:vAnchor="text" w:hAnchor="text" w:y="1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 xml:space="preserve">tijekom 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godine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 xml:space="preserve">tijekom 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godine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 xml:space="preserve">tijekom 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>godine</w:t>
            </w:r>
          </w:p>
          <w:p w:rsidR="000B3594" w:rsidRPr="000B3594" w:rsidRDefault="000B3594" w:rsidP="000B3594">
            <w:pPr>
              <w:framePr w:hSpace="180" w:wrap="around" w:vAnchor="text" w:hAnchor="text" w:y="1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</w:p>
        </w:tc>
      </w:tr>
    </w:tbl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126"/>
        <w:gridCol w:w="1667"/>
      </w:tblGrid>
      <w:tr w:rsidR="000B3594" w:rsidRPr="000B3594" w:rsidTr="000B359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3.8. Plan sanitarnog–higijenskog održavanja</w:t>
            </w:r>
          </w:p>
          <w:p w:rsidR="000B3594" w:rsidRPr="000B3594" w:rsidRDefault="000B3594" w:rsidP="000B3594">
            <w:pPr>
              <w:jc w:val="both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vrtića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redovita dnevna, tjedna i godišnja dezinfekcija,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dezinsekcija i deratizacija (svakih 6 mjeseci ili po potrebi),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vođenje računa o pravilnoj upotrebi sredstava za čišćenje i dezinfekciju,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szCs w:val="20"/>
              </w:rPr>
              <w:t xml:space="preserve">suradnja sa ZZJZ Gospić, 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jc w:val="both"/>
              <w:rPr>
                <w:bCs/>
                <w:szCs w:val="20"/>
              </w:rPr>
            </w:pPr>
            <w:r w:rsidRPr="000B3594">
              <w:rPr>
                <w:szCs w:val="20"/>
              </w:rPr>
              <w:t>edukacija i stručno usavršavanje svih radnika koji sudjeluju u procesu održavanja higijene i pripreme hrane,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planiranje vremena za izmjenu posteljine i vođenja dezinfekcije.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both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Nositelj</w:t>
            </w: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ravnateljica</w:t>
            </w: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zdravstvena  voditeljica</w:t>
            </w: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jc w:val="both"/>
              <w:rPr>
                <w:szCs w:val="20"/>
              </w:rPr>
            </w:pPr>
            <w:r w:rsidRPr="000B3594">
              <w:rPr>
                <w:szCs w:val="20"/>
              </w:rPr>
              <w:t>spremačice</w:t>
            </w: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  <w:p w:rsidR="000B3594" w:rsidRPr="000B3594" w:rsidRDefault="000B3594" w:rsidP="000B3594">
            <w:pPr>
              <w:jc w:val="center"/>
            </w:pPr>
          </w:p>
          <w:p w:rsidR="000B3594" w:rsidRPr="000B3594" w:rsidRDefault="000B3594" w:rsidP="000B3594">
            <w:pPr>
              <w:rPr>
                <w:bCs/>
                <w:szCs w:val="20"/>
              </w:rPr>
            </w:pPr>
            <w:r w:rsidRPr="000B3594">
              <w:rPr>
                <w:bCs/>
                <w:szCs w:val="20"/>
              </w:rPr>
              <w:t xml:space="preserve">tijekom </w:t>
            </w:r>
          </w:p>
          <w:p w:rsidR="000B3594" w:rsidRPr="000B3594" w:rsidRDefault="000B3594" w:rsidP="000B3594">
            <w:r w:rsidRPr="000B3594">
              <w:rPr>
                <w:bCs/>
                <w:szCs w:val="20"/>
              </w:rPr>
              <w:t>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jc w:val="center"/>
        <w:rPr>
          <w:szCs w:val="20"/>
        </w:rPr>
      </w:pPr>
    </w:p>
    <w:p w:rsidR="000B3594" w:rsidRPr="000B3594" w:rsidRDefault="000B3594" w:rsidP="000B3594">
      <w:pPr>
        <w:jc w:val="center"/>
        <w:rPr>
          <w:szCs w:val="20"/>
        </w:rPr>
      </w:pPr>
    </w:p>
    <w:p w:rsidR="000B3594" w:rsidRPr="000B3594" w:rsidRDefault="000B3594" w:rsidP="000B3594">
      <w:pPr>
        <w:jc w:val="center"/>
        <w:rPr>
          <w:szCs w:val="20"/>
        </w:rPr>
      </w:pPr>
    </w:p>
    <w:p w:rsidR="000B3594" w:rsidRPr="000B3594" w:rsidRDefault="000B3594" w:rsidP="000B3594">
      <w:pPr>
        <w:jc w:val="center"/>
        <w:rPr>
          <w:szCs w:val="20"/>
        </w:rPr>
      </w:pPr>
      <w:r w:rsidRPr="000B3594">
        <w:rPr>
          <w:szCs w:val="20"/>
        </w:rPr>
        <w:lastRenderedPageBreak/>
        <w:t>13</w:t>
      </w:r>
    </w:p>
    <w:p w:rsidR="000B3594" w:rsidRPr="000B3594" w:rsidRDefault="000B3594" w:rsidP="000B3594">
      <w:pPr>
        <w:jc w:val="center"/>
        <w:rPr>
          <w:szCs w:val="20"/>
        </w:rPr>
      </w:pPr>
    </w:p>
    <w:p w:rsidR="000B3594" w:rsidRPr="000B3594" w:rsidRDefault="000B3594" w:rsidP="000B3594">
      <w:pPr>
        <w:keepNext/>
        <w:spacing w:after="200" w:line="276" w:lineRule="auto"/>
        <w:contextualSpacing/>
        <w:jc w:val="both"/>
        <w:outlineLvl w:val="8"/>
        <w:rPr>
          <w:b/>
          <w:bCs/>
        </w:rPr>
      </w:pPr>
      <w:r w:rsidRPr="000B3594">
        <w:rPr>
          <w:b/>
          <w:bCs/>
        </w:rPr>
        <w:t>4.  ODGOJNO – OBRAZOVNI RAD</w:t>
      </w:r>
    </w:p>
    <w:p w:rsidR="000B3594" w:rsidRPr="000B3594" w:rsidRDefault="000B3594" w:rsidP="000B3594"/>
    <w:tbl>
      <w:tblPr>
        <w:tblpPr w:leftFromText="180" w:rightFromText="180" w:vertAnchor="page" w:horzAnchor="margin" w:tblpY="4726"/>
        <w:tblW w:w="0" w:type="auto"/>
        <w:tblLook w:val="04A0" w:firstRow="1" w:lastRow="0" w:firstColumn="1" w:lastColumn="0" w:noHBand="0" w:noVBand="1"/>
      </w:tblPr>
      <w:tblGrid>
        <w:gridCol w:w="1576"/>
        <w:gridCol w:w="4769"/>
        <w:gridCol w:w="1554"/>
        <w:gridCol w:w="1389"/>
      </w:tblGrid>
      <w:tr w:rsidR="000B3594" w:rsidRPr="000B3594" w:rsidTr="000B3594">
        <w:tc>
          <w:tcPr>
            <w:tcW w:w="1576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1.Poticanje, praćenje i razumijevanje </w:t>
            </w:r>
            <w:proofErr w:type="spellStart"/>
            <w:r w:rsidRPr="000B3594">
              <w:t>senzo</w:t>
            </w:r>
            <w:proofErr w:type="spellEnd"/>
            <w:r w:rsidRPr="000B3594">
              <w:t xml:space="preserve">-motoričkog razvoja 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769" w:type="dxa"/>
          </w:tcPr>
          <w:p w:rsidR="000B3594" w:rsidRPr="000B3594" w:rsidRDefault="000B3594" w:rsidP="000B3594"/>
          <w:p w:rsidR="000B3594" w:rsidRPr="000B3594" w:rsidRDefault="000B3594" w:rsidP="000B3594">
            <w:pPr>
              <w:autoSpaceDE w:val="0"/>
              <w:autoSpaceDN w:val="0"/>
              <w:adjustRightInd w:val="0"/>
            </w:pPr>
            <w:r w:rsidRPr="000B3594">
              <w:t>-Uvažavajući  dob i razvojne potrebe djece kontinuirano nadograđivati  uvođenje  novih materijala i sredstava u odgojno-obrazovni proces,</w:t>
            </w:r>
          </w:p>
          <w:p w:rsidR="000B3594" w:rsidRPr="000B3594" w:rsidRDefault="000B3594" w:rsidP="000B3594">
            <w:pPr>
              <w:autoSpaceDE w:val="0"/>
              <w:autoSpaceDN w:val="0"/>
              <w:adjustRightInd w:val="0"/>
            </w:pPr>
            <w:r w:rsidRPr="000B3594">
              <w:t xml:space="preserve">- osigurati manipuliranje i igru djeteta s objektima u kojoj ono opaža svim osjetilima, </w:t>
            </w:r>
          </w:p>
          <w:p w:rsidR="000B3594" w:rsidRPr="000B3594" w:rsidRDefault="000B3594" w:rsidP="000B3594">
            <w:pPr>
              <w:autoSpaceDE w:val="0"/>
              <w:autoSpaceDN w:val="0"/>
              <w:adjustRightInd w:val="0"/>
            </w:pPr>
            <w:r w:rsidRPr="000B3594">
              <w:t xml:space="preserve">- poticati  prirodnu potrebu  malog djeteta za istraživanjem i učenjem svim osjetilima, </w:t>
            </w:r>
          </w:p>
          <w:p w:rsidR="000B3594" w:rsidRPr="000B3594" w:rsidRDefault="000B3594" w:rsidP="000B3594">
            <w:r w:rsidRPr="000B3594">
              <w:t>- osigurati  djeci različite materijale  u sigurnim uvjetima ( raznovrsnost i dostupnost materijala za istraživanje i manipuliranje- pijesak, boje, voda, piljevina, drveni elementi prirodni i jestivi materijali, neoblikovani materijali, različite teksture i sl.),</w:t>
            </w:r>
          </w:p>
          <w:p w:rsidR="000B3594" w:rsidRPr="000B3594" w:rsidRDefault="000B3594" w:rsidP="000B3594">
            <w:pPr>
              <w:autoSpaceDE w:val="0"/>
              <w:autoSpaceDN w:val="0"/>
              <w:adjustRightInd w:val="0"/>
            </w:pPr>
            <w:r w:rsidRPr="000B3594">
              <w:t xml:space="preserve">- u sobama dnevnog boravka ili na hodnicima formirati kutiće prirode: </w:t>
            </w:r>
          </w:p>
          <w:p w:rsidR="000B3594" w:rsidRPr="000B3594" w:rsidRDefault="000B3594" w:rsidP="000B3594">
            <w:pPr>
              <w:jc w:val="both"/>
            </w:pPr>
            <w:r w:rsidRPr="000B3594">
              <w:t xml:space="preserve">"osjetilne vrtove" koji djeci pružaju mogućnost učenja i spoznavanja prirode, pojmova i pojava vezanih uz nju, </w:t>
            </w:r>
          </w:p>
          <w:p w:rsidR="000B3594" w:rsidRPr="000B3594" w:rsidRDefault="000B3594" w:rsidP="000B3594">
            <w:r w:rsidRPr="000B3594">
              <w:t xml:space="preserve">-ostvarivanje učenje kroz akciju i doživljaj (istraživački kutići, šetnje prirodom, poludnevni izleti), </w:t>
            </w:r>
          </w:p>
          <w:p w:rsidR="000B3594" w:rsidRPr="000B3594" w:rsidRDefault="000B3594" w:rsidP="000B3594">
            <w:r w:rsidRPr="000B3594">
              <w:t xml:space="preserve">-formiranje raznovrsnih centara aktivnosti koji potiču različite interese i sposobnosti djece: </w:t>
            </w:r>
          </w:p>
          <w:p w:rsidR="000B3594" w:rsidRPr="000B3594" w:rsidRDefault="000B3594" w:rsidP="000B3594">
            <w:r w:rsidRPr="000B3594">
              <w:t xml:space="preserve">      -     centar za vizualnu stimulaciju, </w:t>
            </w:r>
          </w:p>
          <w:p w:rsidR="000B3594" w:rsidRPr="000B3594" w:rsidRDefault="000B3594" w:rsidP="000B3594">
            <w:pPr>
              <w:numPr>
                <w:ilvl w:val="0"/>
                <w:numId w:val="61"/>
              </w:numPr>
              <w:contextualSpacing/>
            </w:pPr>
            <w:r w:rsidRPr="000B3594">
              <w:t xml:space="preserve">centar za auditivnu stimulaciju, </w:t>
            </w:r>
          </w:p>
          <w:p w:rsidR="000B3594" w:rsidRPr="000B3594" w:rsidRDefault="000B3594" w:rsidP="000B3594">
            <w:pPr>
              <w:numPr>
                <w:ilvl w:val="0"/>
                <w:numId w:val="61"/>
              </w:numPr>
              <w:contextualSpacing/>
            </w:pPr>
            <w:r w:rsidRPr="000B3594">
              <w:t xml:space="preserve">centar za taktilnu stimulaciju, 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554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</w:tc>
        <w:tc>
          <w:tcPr>
            <w:tcW w:w="1389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keepNext/>
        <w:outlineLvl w:val="8"/>
        <w:rPr>
          <w:b/>
          <w:bCs/>
        </w:rPr>
      </w:pPr>
      <w:r w:rsidRPr="000B3594">
        <w:rPr>
          <w:b/>
          <w:bCs/>
        </w:rPr>
        <w:t xml:space="preserve">Bitne zadaće: </w:t>
      </w:r>
    </w:p>
    <w:p w:rsidR="000B3594" w:rsidRPr="000B3594" w:rsidRDefault="000B3594" w:rsidP="000B3594">
      <w:pPr>
        <w:keepNext/>
        <w:outlineLvl w:val="8"/>
      </w:pPr>
      <w:r w:rsidRPr="000B3594">
        <w:t xml:space="preserve">U daljnjem istraživanju i nadgradnji procesa odgojno-obrazovnog rada u pedagoškoj godini 2015./16. definirane su slijedeće bitne zadaće: </w:t>
      </w:r>
    </w:p>
    <w:p w:rsidR="000B3594" w:rsidRPr="000B3594" w:rsidRDefault="000B3594" w:rsidP="000B3594">
      <w:pPr>
        <w:numPr>
          <w:ilvl w:val="0"/>
          <w:numId w:val="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0B3594">
        <w:t>Poticanje, praćenje i razum</w:t>
      </w:r>
      <w:r w:rsidRPr="000B3594">
        <w:rPr>
          <w:rFonts w:eastAsiaTheme="minorHAnsi"/>
          <w:lang w:eastAsia="en-US"/>
        </w:rPr>
        <w:t xml:space="preserve">ijevanje </w:t>
      </w:r>
      <w:proofErr w:type="spellStart"/>
      <w:r w:rsidRPr="000B3594">
        <w:rPr>
          <w:rFonts w:eastAsiaTheme="minorHAnsi"/>
          <w:lang w:eastAsia="en-US"/>
        </w:rPr>
        <w:t>senzo</w:t>
      </w:r>
      <w:proofErr w:type="spellEnd"/>
      <w:r w:rsidRPr="000B3594">
        <w:rPr>
          <w:rFonts w:eastAsiaTheme="minorHAnsi"/>
          <w:lang w:eastAsia="en-US"/>
        </w:rPr>
        <w:t>-motoričkog</w:t>
      </w:r>
      <w:r w:rsidRPr="000B3594">
        <w:t xml:space="preserve"> razvoja</w:t>
      </w:r>
      <w:r w:rsidRPr="000B3594">
        <w:rPr>
          <w:rFonts w:eastAsiaTheme="minorHAnsi"/>
          <w:lang w:eastAsia="en-US"/>
        </w:rPr>
        <w:t xml:space="preserve"> djece vrtićkih i  jasličkih skupina.</w:t>
      </w:r>
    </w:p>
    <w:p w:rsidR="000B3594" w:rsidRPr="000B3594" w:rsidRDefault="000B3594" w:rsidP="000B3594">
      <w:pPr>
        <w:numPr>
          <w:ilvl w:val="0"/>
          <w:numId w:val="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>Unapređivanje i oblikovanje materijalnog i socijalnog uređenja vanjskog prostora.</w:t>
      </w:r>
    </w:p>
    <w:p w:rsidR="000B3594" w:rsidRPr="000B3594" w:rsidRDefault="000B3594" w:rsidP="000B3594">
      <w:pPr>
        <w:numPr>
          <w:ilvl w:val="0"/>
          <w:numId w:val="53"/>
        </w:numPr>
        <w:spacing w:after="200" w:line="276" w:lineRule="auto"/>
        <w:contextualSpacing/>
      </w:pPr>
      <w:r w:rsidRPr="000B3594">
        <w:rPr>
          <w:rFonts w:eastAsiaTheme="minorHAnsi"/>
          <w:lang w:eastAsia="en-US"/>
        </w:rPr>
        <w:t xml:space="preserve">Otvorenost za kontinuirano učenje i unapređivanje odgojne prakse. </w:t>
      </w:r>
    </w:p>
    <w:p w:rsidR="000B3594" w:rsidRPr="000B3594" w:rsidRDefault="000B3594" w:rsidP="000B3594">
      <w:pPr>
        <w:spacing w:after="200" w:line="276" w:lineRule="auto"/>
        <w:ind w:left="60"/>
      </w:pP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lastRenderedPageBreak/>
        <w:t>14</w:t>
      </w:r>
    </w:p>
    <w:p w:rsidR="000B3594" w:rsidRPr="000B3594" w:rsidRDefault="000B3594" w:rsidP="000B3594">
      <w:pPr>
        <w:spacing w:after="200" w:line="276" w:lineRule="auto"/>
        <w:jc w:val="center"/>
        <w:rPr>
          <w:rFonts w:eastAsiaTheme="minorHAnsi"/>
          <w:lang w:eastAsia="en-US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526"/>
        <w:gridCol w:w="4819"/>
        <w:gridCol w:w="1560"/>
        <w:gridCol w:w="1417"/>
      </w:tblGrid>
      <w:tr w:rsidR="000B3594" w:rsidRPr="000B3594" w:rsidTr="000B3594">
        <w:tc>
          <w:tcPr>
            <w:tcW w:w="1526" w:type="dxa"/>
          </w:tcPr>
          <w:p w:rsidR="000B3594" w:rsidRPr="000B3594" w:rsidRDefault="000B3594" w:rsidP="000B3594">
            <w:r w:rsidRPr="000B3594">
              <w:t>Zadaće</w:t>
            </w:r>
          </w:p>
        </w:tc>
        <w:tc>
          <w:tcPr>
            <w:tcW w:w="4819" w:type="dxa"/>
          </w:tcPr>
          <w:p w:rsidR="000B3594" w:rsidRPr="000B3594" w:rsidRDefault="000B3594" w:rsidP="000B3594">
            <w:r w:rsidRPr="000B3594">
              <w:t>Sadržaj</w:t>
            </w:r>
          </w:p>
        </w:tc>
        <w:tc>
          <w:tcPr>
            <w:tcW w:w="1560" w:type="dxa"/>
          </w:tcPr>
          <w:p w:rsidR="000B3594" w:rsidRPr="000B3594" w:rsidRDefault="000B3594" w:rsidP="000B3594">
            <w:r w:rsidRPr="000B3594">
              <w:t>Nositelji i rokovi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Valorizacija</w:t>
            </w:r>
          </w:p>
        </w:tc>
      </w:tr>
      <w:tr w:rsidR="000B3594" w:rsidRPr="000B3594" w:rsidTr="000B3594">
        <w:tc>
          <w:tcPr>
            <w:tcW w:w="1526" w:type="dxa"/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819" w:type="dxa"/>
          </w:tcPr>
          <w:p w:rsidR="000B3594" w:rsidRPr="000B3594" w:rsidRDefault="000B3594" w:rsidP="000B3594">
            <w:r w:rsidRPr="000B3594">
              <w:t>-sadnja vrta (mali voćnjak ili povrtnjak), promatranje rasta biljke, promjene boje lišća, cvijeća, uzgoj povrća i voća spoznavanje putem osjeta mirisa i dodira,</w:t>
            </w:r>
          </w:p>
          <w:p w:rsidR="000B3594" w:rsidRPr="000B3594" w:rsidRDefault="000B3594" w:rsidP="000B3594">
            <w:r w:rsidRPr="000B3594">
              <w:t>- uvesti pravila i raspored radnih i  ekoloških aktivnosti na vanjskom prostoru,</w:t>
            </w:r>
          </w:p>
          <w:p w:rsidR="000B3594" w:rsidRPr="000B3594" w:rsidRDefault="000B3594" w:rsidP="000B3594">
            <w:r w:rsidRPr="000B3594">
              <w:t xml:space="preserve">- kontinuitet aktivnosti, a ne povremene akcije, </w:t>
            </w:r>
          </w:p>
          <w:p w:rsidR="000B3594" w:rsidRPr="000B3594" w:rsidRDefault="000B3594" w:rsidP="000B3594">
            <w:r w:rsidRPr="000B3594">
              <w:t xml:space="preserve">- prikupljati različite količine prirodnog materijala (drva, kamena, </w:t>
            </w:r>
            <w:proofErr w:type="spellStart"/>
            <w:r w:rsidRPr="000B3594">
              <w:t>siporeksa</w:t>
            </w:r>
            <w:proofErr w:type="spellEnd"/>
            <w:r w:rsidRPr="000B3594">
              <w:t>, pijeska,  slame….), te pomoćnih   materijala  s kojim djeca mogu konstruirati.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560" w:type="dxa"/>
          </w:tcPr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>
            <w:r w:rsidRPr="000B3594">
              <w:t>pedagoginja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c>
          <w:tcPr>
            <w:tcW w:w="1526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2.Unapređivanje i oblikovanje materijalnog i socijalnog uređenja vanjskog prostora</w:t>
            </w:r>
          </w:p>
          <w:p w:rsidR="000B3594" w:rsidRPr="000B3594" w:rsidRDefault="000B3594" w:rsidP="000B3594"/>
        </w:tc>
        <w:tc>
          <w:tcPr>
            <w:tcW w:w="4819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- Pratiti interakcijsko komunikacijsku suradnju djece na vanjskom prostoru i to unutar: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</w:pPr>
            <w:r w:rsidRPr="000B3594">
              <w:t>iste skupine,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</w:pPr>
            <w:r w:rsidRPr="000B3594">
              <w:t>različitih skupina vrtića,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</w:pPr>
            <w:r w:rsidRPr="000B3594">
              <w:t>interesa djece vrtića i jaslica,</w:t>
            </w:r>
          </w:p>
          <w:p w:rsidR="000B3594" w:rsidRPr="000B3594" w:rsidRDefault="000B3594" w:rsidP="000B3594">
            <w:r w:rsidRPr="000B3594">
              <w:t>- posebno pratiti konfliktne situacije, da li ih ima, koliko ih ima na vanjskom prostoru, te usmjeravati djecu na koncept suradničkog učenja putem suradnje i dogovaranja,</w:t>
            </w:r>
          </w:p>
          <w:p w:rsidR="000B3594" w:rsidRPr="000B3594" w:rsidRDefault="000B3594" w:rsidP="000B3594">
            <w:r w:rsidRPr="000B3594">
              <w:t>- istražiti,  poboljšavati i učiti međusobnu organizaciju odgojitelja u osmišljavanju korištenja vanjskog jasličkog  prostora gdje istovremeno boravi više skupina djece s ciljem bogaćenja raznolikih aktivnosti i ponude materijala,</w:t>
            </w:r>
          </w:p>
          <w:p w:rsidR="000B3594" w:rsidRPr="000B3594" w:rsidRDefault="000B3594" w:rsidP="000B3594">
            <w:r w:rsidRPr="000B3594">
              <w:t>- promišljati, istraživati i osigurati različite materijale, igračke, na vanjskom prostoru s ciljem što raznovrsnijeg izražavanja, istraživanja, strukturiranja, konstruiranja,</w:t>
            </w:r>
          </w:p>
          <w:p w:rsidR="000B3594" w:rsidRPr="000B3594" w:rsidRDefault="000B3594" w:rsidP="000B3594">
            <w:r w:rsidRPr="000B3594">
              <w:t>- iznaći način pospremanja materijala i  organizaciju održanja istog,</w:t>
            </w:r>
          </w:p>
          <w:p w:rsidR="000B3594" w:rsidRPr="000B3594" w:rsidRDefault="000B3594" w:rsidP="000B3594"/>
        </w:tc>
        <w:tc>
          <w:tcPr>
            <w:tcW w:w="1560" w:type="dxa"/>
          </w:tcPr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jc w:val="center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lastRenderedPageBreak/>
        <w:t>15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819"/>
        <w:gridCol w:w="1560"/>
        <w:gridCol w:w="1417"/>
      </w:tblGrid>
      <w:tr w:rsidR="000B3594" w:rsidRPr="000B3594" w:rsidTr="000B3594">
        <w:trPr>
          <w:trHeight w:val="70"/>
        </w:trPr>
        <w:tc>
          <w:tcPr>
            <w:tcW w:w="1526" w:type="dxa"/>
          </w:tcPr>
          <w:p w:rsidR="000B3594" w:rsidRPr="000B3594" w:rsidRDefault="000B3594" w:rsidP="000B3594">
            <w:pPr>
              <w:jc w:val="both"/>
            </w:pPr>
            <w:r w:rsidRPr="000B3594">
              <w:t>Zadaće</w:t>
            </w:r>
          </w:p>
        </w:tc>
        <w:tc>
          <w:tcPr>
            <w:tcW w:w="4819" w:type="dxa"/>
          </w:tcPr>
          <w:p w:rsidR="000B3594" w:rsidRPr="000B3594" w:rsidRDefault="000B3594" w:rsidP="000B3594">
            <w:pPr>
              <w:jc w:val="both"/>
            </w:pPr>
            <w:r w:rsidRPr="000B3594">
              <w:t>Sadržaj</w:t>
            </w:r>
          </w:p>
        </w:tc>
        <w:tc>
          <w:tcPr>
            <w:tcW w:w="1560" w:type="dxa"/>
          </w:tcPr>
          <w:p w:rsidR="000B3594" w:rsidRPr="000B3594" w:rsidRDefault="000B3594" w:rsidP="000B3594">
            <w:r w:rsidRPr="000B3594">
              <w:t xml:space="preserve">Nositelji i rokovi         </w:t>
            </w:r>
          </w:p>
        </w:tc>
        <w:tc>
          <w:tcPr>
            <w:tcW w:w="1417" w:type="dxa"/>
          </w:tcPr>
          <w:p w:rsidR="000B3594" w:rsidRPr="000B3594" w:rsidRDefault="000B3594" w:rsidP="000B3594">
            <w:pPr>
              <w:jc w:val="both"/>
            </w:pPr>
            <w:r w:rsidRPr="000B3594">
              <w:t>Valorizacija</w:t>
            </w:r>
          </w:p>
          <w:p w:rsidR="000B3594" w:rsidRPr="000B3594" w:rsidRDefault="000B3594" w:rsidP="000B3594">
            <w:pPr>
              <w:jc w:val="both"/>
            </w:pPr>
          </w:p>
        </w:tc>
      </w:tr>
      <w:tr w:rsidR="000B3594" w:rsidRPr="000B3594" w:rsidTr="000B3594">
        <w:trPr>
          <w:trHeight w:val="8745"/>
        </w:trPr>
        <w:tc>
          <w:tcPr>
            <w:tcW w:w="1526" w:type="dxa"/>
          </w:tcPr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spacing w:after="200" w:line="276" w:lineRule="auto"/>
              <w:rPr>
                <w:sz w:val="22"/>
                <w:szCs w:val="22"/>
              </w:rPr>
            </w:pPr>
            <w:r w:rsidRPr="000B3594">
              <w:rPr>
                <w:rFonts w:eastAsiaTheme="minorHAnsi"/>
                <w:lang w:eastAsia="en-US"/>
              </w:rPr>
              <w:t>3.</w:t>
            </w:r>
            <w:r w:rsidRPr="000B3594">
              <w:rPr>
                <w:rFonts w:eastAsiaTheme="minorHAnsi"/>
                <w:sz w:val="22"/>
                <w:szCs w:val="22"/>
                <w:lang w:eastAsia="en-US"/>
              </w:rPr>
              <w:t xml:space="preserve">Otvorenost za kontinuirano učenje i unapređivanje odgojne prakse 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</w:tc>
        <w:tc>
          <w:tcPr>
            <w:tcW w:w="4819" w:type="dxa"/>
          </w:tcPr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 xml:space="preserve">-istražiti mogućnosti i način korištenja vode na vanjskom prostoru, 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- pratiti reakcije djece i strukturirati vanjski prostor za različite vrste djelatnosti i aktivnosti (prepoznatljivost i količinska ponuda materijala koja djecu potiču na određene aktivnosti),</w:t>
            </w:r>
          </w:p>
          <w:p w:rsidR="000B3594" w:rsidRPr="000B3594" w:rsidRDefault="000B3594" w:rsidP="000B3594">
            <w:pPr>
              <w:jc w:val="both"/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 xml:space="preserve">- stalna </w:t>
            </w:r>
            <w:proofErr w:type="spellStart"/>
            <w:r w:rsidRPr="000B3594">
              <w:rPr>
                <w:rFonts w:eastAsiaTheme="minorHAnsi"/>
                <w:lang w:eastAsia="en-US"/>
              </w:rPr>
              <w:t>samoevaluacija</w:t>
            </w:r>
            <w:proofErr w:type="spellEnd"/>
            <w:r w:rsidRPr="000B3594">
              <w:rPr>
                <w:rFonts w:eastAsiaTheme="minorHAnsi"/>
                <w:lang w:eastAsia="en-US"/>
              </w:rPr>
              <w:t xml:space="preserve">  i praćenje odgojitelja u odnosu na vanjski prostor i ponašanje djece u njemu: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proširivati i podržavati interese,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procjenjivati potrebe za unošenjem novina,</w:t>
            </w:r>
          </w:p>
          <w:p w:rsidR="000B3594" w:rsidRPr="000B3594" w:rsidRDefault="000B3594" w:rsidP="000B3594">
            <w:pPr>
              <w:numPr>
                <w:ilvl w:val="0"/>
                <w:numId w:val="11"/>
              </w:num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pratiti – prepoznati – djelovati s dopunama i promjenama koje nameću djeca, materijali i organizacija,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- promišljati i obogatiti igralište s novim sadržajima za tjelesne i sportske aktivnosti,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rFonts w:eastAsiaTheme="minorHAnsi"/>
                <w:lang w:eastAsia="en-US"/>
              </w:rPr>
              <w:t>- sadnja vrta (mali voćnjak ili povrtnjak), promatranje rasta biljke, promjene boje lišća, cvijeća, uzgoj povrća i voća spoznavanje putem osjeta mirisa i dodira.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 xml:space="preserve">- Detektirati slabe točke  i nedostatke unutar svake jedinice Vrtića putem upitnika, 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poželjnim procesima djelovanja utjecati na zadovoljavanje potreba unutar Vrtića,</w:t>
            </w:r>
          </w:p>
          <w:p w:rsidR="000B3594" w:rsidRPr="000B3594" w:rsidRDefault="000B3594" w:rsidP="000B3594">
            <w:pPr>
              <w:jc w:val="both"/>
              <w:rPr>
                <w:b/>
              </w:rPr>
            </w:pPr>
            <w:r w:rsidRPr="000B3594">
              <w:t>- zajednički izraditi indikatore putem kojih će se ostvariti unutarnja procjena,</w:t>
            </w:r>
          </w:p>
          <w:p w:rsidR="000B3594" w:rsidRPr="000B3594" w:rsidRDefault="000B3594" w:rsidP="000B3594">
            <w:pPr>
              <w:jc w:val="both"/>
              <w:rPr>
                <w:b/>
              </w:rPr>
            </w:pPr>
            <w:r w:rsidRPr="000B3594">
              <w:t>- u definiranju elementa procesa koje želimo kvalitativno unaprjeđivati i vrednovati uključiti sve stručne  djelatnike Vrtića te djecu i roditelje,</w:t>
            </w:r>
          </w:p>
          <w:p w:rsidR="000B3594" w:rsidRPr="000B3594" w:rsidRDefault="000B3594" w:rsidP="000B3594">
            <w:r w:rsidRPr="000B3594">
              <w:t>- nastaviti rad vrtićkog tima za kvalitetu,</w:t>
            </w:r>
          </w:p>
          <w:p w:rsidR="000B3594" w:rsidRPr="000B3594" w:rsidRDefault="000B3594" w:rsidP="000B3594">
            <w:r w:rsidRPr="000B3594">
              <w:t>- vrednovanje procesa rada putem upitnika za odgojitelje i roditelje,</w:t>
            </w:r>
          </w:p>
          <w:p w:rsidR="000B3594" w:rsidRPr="000B3594" w:rsidRDefault="000B3594" w:rsidP="000B3594">
            <w:pPr>
              <w:spacing w:after="200"/>
              <w:jc w:val="both"/>
              <w:rPr>
                <w:b/>
              </w:rPr>
            </w:pPr>
            <w:r w:rsidRPr="000B3594">
              <w:rPr>
                <w:b/>
              </w:rPr>
              <w:t xml:space="preserve">- </w:t>
            </w:r>
            <w:r w:rsidRPr="000B3594">
              <w:t xml:space="preserve">praćenje provedbe bitnih zadaća i razvojnog plana ustanove sredinom i na kraju pedagoške godine.   </w:t>
            </w:r>
          </w:p>
        </w:tc>
        <w:tc>
          <w:tcPr>
            <w:tcW w:w="1560" w:type="dxa"/>
          </w:tcPr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>
            <w:r w:rsidRPr="000B3594">
              <w:t>zdravstvena voditeljica</w:t>
            </w:r>
          </w:p>
          <w:p w:rsidR="000B3594" w:rsidRPr="000B3594" w:rsidRDefault="000B3594" w:rsidP="000B3594"/>
        </w:tc>
        <w:tc>
          <w:tcPr>
            <w:tcW w:w="1417" w:type="dxa"/>
          </w:tcPr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>
            <w:pPr>
              <w:spacing w:after="200" w:line="276" w:lineRule="auto"/>
            </w:pP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10./2015.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jc w:val="center"/>
        <w:rPr>
          <w:rFonts w:eastAsiaTheme="minorHAnsi"/>
          <w:lang w:eastAsia="en-US"/>
        </w:rPr>
      </w:pPr>
    </w:p>
    <w:p w:rsidR="000B3594" w:rsidRPr="000B3594" w:rsidRDefault="000B3594" w:rsidP="000B3594">
      <w:pPr>
        <w:spacing w:after="200"/>
        <w:jc w:val="center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lastRenderedPageBreak/>
        <w:t>16</w:t>
      </w:r>
    </w:p>
    <w:p w:rsidR="000B3594" w:rsidRPr="000B3594" w:rsidRDefault="000B3594" w:rsidP="000B3594">
      <w:r w:rsidRPr="000B3594">
        <w:t>Kroz kalendar događanja obilježiti:</w:t>
      </w:r>
    </w:p>
    <w:p w:rsidR="000B3594" w:rsidRPr="000B3594" w:rsidRDefault="000B3594" w:rsidP="000B3594"/>
    <w:p w:rsidR="000B3594" w:rsidRPr="000B3594" w:rsidRDefault="000B3594" w:rsidP="000B3594">
      <w:r w:rsidRPr="000B3594">
        <w:t>- 10.09. Hrvatski olimpijski dan,</w:t>
      </w:r>
    </w:p>
    <w:p w:rsidR="000B3594" w:rsidRPr="000B3594" w:rsidRDefault="000B3594" w:rsidP="000B3594">
      <w:r w:rsidRPr="000B3594">
        <w:t>- 19.09. Dan igara,</w:t>
      </w:r>
    </w:p>
    <w:p w:rsidR="000B3594" w:rsidRPr="000B3594" w:rsidRDefault="000B3594" w:rsidP="000B3594">
      <w:r w:rsidRPr="000B3594">
        <w:t>- 23.09. Prvi dan jeseni,</w:t>
      </w:r>
    </w:p>
    <w:p w:rsidR="000B3594" w:rsidRPr="000B3594" w:rsidRDefault="000B3594" w:rsidP="000B3594">
      <w:r w:rsidRPr="000B3594">
        <w:t>- prvi vikend u mjesecu listopadu - Sudjelovanje na manifestaciji «Jesen u Lici»,</w:t>
      </w:r>
    </w:p>
    <w:p w:rsidR="000B3594" w:rsidRPr="000B3594" w:rsidRDefault="000B3594" w:rsidP="000B3594">
      <w:r w:rsidRPr="000B3594">
        <w:t>- prvi tjedan u mjesecu listopadu - Dječji tjedan,</w:t>
      </w:r>
    </w:p>
    <w:p w:rsidR="000B3594" w:rsidRPr="000B3594" w:rsidRDefault="000B3594" w:rsidP="000B3594">
      <w:r w:rsidRPr="000B3594">
        <w:t>- 07.10  Dan zahvalnosti za plodove zemlje (Dani kruha),</w:t>
      </w:r>
    </w:p>
    <w:p w:rsidR="000B3594" w:rsidRPr="000B3594" w:rsidRDefault="000B3594" w:rsidP="000B3594">
      <w:r w:rsidRPr="000B3594">
        <w:t xml:space="preserve">- </w:t>
      </w:r>
      <w:r w:rsidRPr="000B3594">
        <w:rPr>
          <w:rFonts w:eastAsiaTheme="minorHAnsi"/>
          <w:lang w:eastAsia="en-US"/>
        </w:rPr>
        <w:t>15.10. Dan bijelog štapa</w:t>
      </w:r>
    </w:p>
    <w:p w:rsidR="000B3594" w:rsidRPr="000B3594" w:rsidRDefault="000B3594" w:rsidP="000B3594">
      <w:r w:rsidRPr="000B3594">
        <w:t>- 20.10. Svjetski dan jabuke,</w:t>
      </w:r>
    </w:p>
    <w:p w:rsidR="000B3594" w:rsidRPr="000B3594" w:rsidRDefault="000B3594" w:rsidP="000B3594">
      <w:pPr>
        <w:rPr>
          <w:bCs/>
          <w:lang w:eastAsia="en-US"/>
        </w:rPr>
      </w:pPr>
      <w:r w:rsidRPr="000B3594">
        <w:rPr>
          <w:lang w:eastAsia="en-US"/>
        </w:rPr>
        <w:t xml:space="preserve">- 15.10 do 15.11 </w:t>
      </w:r>
      <w:r w:rsidRPr="000B3594">
        <w:rPr>
          <w:bCs/>
          <w:lang w:eastAsia="en-US"/>
        </w:rPr>
        <w:t>– Mjesec hrvatske knjige,</w:t>
      </w:r>
    </w:p>
    <w:p w:rsidR="000B3594" w:rsidRPr="000B3594" w:rsidRDefault="000B3594" w:rsidP="000B3594">
      <w:r w:rsidRPr="000B3594">
        <w:rPr>
          <w:bCs/>
          <w:lang w:eastAsia="en-US"/>
        </w:rPr>
        <w:t>- 21.12. - početak zime,</w:t>
      </w:r>
    </w:p>
    <w:p w:rsidR="000B3594" w:rsidRPr="000B3594" w:rsidRDefault="000B3594" w:rsidP="000B3594">
      <w:r w:rsidRPr="000B3594">
        <w:rPr>
          <w:bCs/>
          <w:lang w:eastAsia="en-US"/>
        </w:rPr>
        <w:t>- 14.</w:t>
      </w:r>
      <w:r w:rsidRPr="000B3594">
        <w:rPr>
          <w:lang w:eastAsia="en-US"/>
        </w:rPr>
        <w:t>02. - Dan ljubavi – Valentinovo,</w:t>
      </w:r>
    </w:p>
    <w:p w:rsidR="000B3594" w:rsidRPr="000B3594" w:rsidRDefault="000B3594" w:rsidP="000B3594">
      <w:r w:rsidRPr="000B3594">
        <w:t>- 22.03. - Svjetski dan voda,</w:t>
      </w:r>
    </w:p>
    <w:p w:rsidR="000B3594" w:rsidRPr="000B3594" w:rsidRDefault="000B3594" w:rsidP="000B3594">
      <w:r w:rsidRPr="000B3594">
        <w:t>- 23.03. - Svjetski meteorološki dan  (posjet djece Meteorološkoj postaji Gospić),</w:t>
      </w:r>
    </w:p>
    <w:p w:rsidR="000B3594" w:rsidRPr="000B3594" w:rsidRDefault="000B3594" w:rsidP="000B3594">
      <w:r w:rsidRPr="000B3594">
        <w:t>- 07.04. – Svjetski dan zdravlja,</w:t>
      </w:r>
    </w:p>
    <w:p w:rsidR="000B3594" w:rsidRPr="000B3594" w:rsidRDefault="000B3594" w:rsidP="000B3594">
      <w:r w:rsidRPr="000B3594">
        <w:t xml:space="preserve">- 22.04. - Dan planete Zemlje  </w:t>
      </w:r>
    </w:p>
    <w:p w:rsidR="000B3594" w:rsidRPr="000B3594" w:rsidRDefault="000B3594" w:rsidP="000B3594">
      <w:r w:rsidRPr="000B3594">
        <w:rPr>
          <w:bCs/>
          <w:lang w:eastAsia="en-US"/>
        </w:rPr>
        <w:t>- 25.04.</w:t>
      </w:r>
      <w:r w:rsidRPr="000B3594">
        <w:rPr>
          <w:lang w:eastAsia="en-US"/>
        </w:rPr>
        <w:t xml:space="preserve"> - Svjetski dan drveta,</w:t>
      </w:r>
    </w:p>
    <w:p w:rsidR="000B3594" w:rsidRPr="000B3594" w:rsidRDefault="000B3594" w:rsidP="000B3594">
      <w:r w:rsidRPr="000B3594">
        <w:t>- 03.05. - Dan sunca,</w:t>
      </w:r>
    </w:p>
    <w:p w:rsidR="000B3594" w:rsidRPr="000B3594" w:rsidRDefault="000B3594" w:rsidP="000B3594">
      <w:r w:rsidRPr="000B3594">
        <w:t>- 22.07. - Dan Grada Gospića.</w:t>
      </w:r>
    </w:p>
    <w:p w:rsidR="000B3594" w:rsidRPr="000B3594" w:rsidRDefault="000B3594" w:rsidP="000B3594"/>
    <w:p w:rsidR="000B3594" w:rsidRPr="000B3594" w:rsidRDefault="000B3594" w:rsidP="000B3594">
      <w:r w:rsidRPr="000B3594">
        <w:t>Vjerski i narodni blagdani:</w:t>
      </w:r>
    </w:p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3"/>
        </w:numPr>
      </w:pPr>
      <w:r w:rsidRPr="000B3594">
        <w:t>Dani kruha – Dani zahvalnosti za plodove zemlje</w:t>
      </w:r>
    </w:p>
    <w:p w:rsidR="000B3594" w:rsidRPr="000B3594" w:rsidRDefault="000B3594" w:rsidP="000B3594">
      <w:pPr>
        <w:numPr>
          <w:ilvl w:val="0"/>
          <w:numId w:val="13"/>
        </w:numPr>
      </w:pPr>
      <w:r w:rsidRPr="000B3594">
        <w:t>Blagdani adventskog ciklusa</w:t>
      </w:r>
    </w:p>
    <w:p w:rsidR="000B3594" w:rsidRPr="000B3594" w:rsidRDefault="000B3594" w:rsidP="000B3594">
      <w:pPr>
        <w:numPr>
          <w:ilvl w:val="0"/>
          <w:numId w:val="13"/>
        </w:numPr>
      </w:pPr>
      <w:r w:rsidRPr="000B3594">
        <w:t>Poklade</w:t>
      </w:r>
    </w:p>
    <w:p w:rsidR="000B3594" w:rsidRPr="000B3594" w:rsidRDefault="000B3594" w:rsidP="000B3594">
      <w:pPr>
        <w:numPr>
          <w:ilvl w:val="0"/>
          <w:numId w:val="13"/>
        </w:numPr>
      </w:pPr>
      <w:r w:rsidRPr="000B3594">
        <w:t>Sv. Valentin</w:t>
      </w:r>
    </w:p>
    <w:p w:rsidR="000B3594" w:rsidRPr="000B3594" w:rsidRDefault="000B3594" w:rsidP="000B3594">
      <w:pPr>
        <w:numPr>
          <w:ilvl w:val="0"/>
          <w:numId w:val="13"/>
        </w:numPr>
      </w:pPr>
      <w:r w:rsidRPr="000B3594">
        <w:t>Uskrs</w:t>
      </w:r>
    </w:p>
    <w:p w:rsidR="000B3594" w:rsidRPr="000B3594" w:rsidRDefault="000B3594" w:rsidP="000B3594"/>
    <w:p w:rsidR="000B3594" w:rsidRPr="000B3594" w:rsidRDefault="000B3594" w:rsidP="000B3594">
      <w:r w:rsidRPr="000B3594">
        <w:t>Slavlja prirode:</w:t>
      </w:r>
    </w:p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4"/>
        </w:numPr>
      </w:pPr>
      <w:r w:rsidRPr="000B3594">
        <w:t>Dani kruha, Dani zahvalnosti za plodove zemlje</w:t>
      </w:r>
    </w:p>
    <w:p w:rsidR="000B3594" w:rsidRPr="000B3594" w:rsidRDefault="000B3594" w:rsidP="000B3594">
      <w:pPr>
        <w:numPr>
          <w:ilvl w:val="0"/>
          <w:numId w:val="14"/>
        </w:numPr>
      </w:pPr>
      <w:r w:rsidRPr="000B3594">
        <w:t>Jesenska svečanost «Jesen u Lici»</w:t>
      </w:r>
    </w:p>
    <w:p w:rsidR="000B3594" w:rsidRPr="000B3594" w:rsidRDefault="000B3594" w:rsidP="000B3594">
      <w:pPr>
        <w:numPr>
          <w:ilvl w:val="0"/>
          <w:numId w:val="14"/>
        </w:numPr>
      </w:pPr>
      <w:r w:rsidRPr="000B3594">
        <w:t>U susret proljeću</w:t>
      </w:r>
    </w:p>
    <w:p w:rsidR="000B3594" w:rsidRPr="000B3594" w:rsidRDefault="000B3594" w:rsidP="000B3594">
      <w:pPr>
        <w:numPr>
          <w:ilvl w:val="0"/>
          <w:numId w:val="14"/>
        </w:numPr>
      </w:pPr>
      <w:r w:rsidRPr="000B3594">
        <w:t>Dan planete Zemlje</w:t>
      </w:r>
    </w:p>
    <w:p w:rsidR="000B3594" w:rsidRPr="000B3594" w:rsidRDefault="000B3594" w:rsidP="000B3594"/>
    <w:p w:rsidR="000B3594" w:rsidRPr="000B3594" w:rsidRDefault="000B3594" w:rsidP="000B3594">
      <w:r w:rsidRPr="000B3594">
        <w:t>Ostale svečanosti:</w:t>
      </w:r>
    </w:p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5"/>
        </w:numPr>
        <w:contextualSpacing/>
      </w:pPr>
      <w:r w:rsidRPr="000B3594">
        <w:t xml:space="preserve">Dječji tjedan 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 xml:space="preserve">Majčin dan 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Jesenska svečanost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Božićna svečanost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Dječji maskenbal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Završna svečanost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Dječji olimpijski festival</w:t>
      </w:r>
    </w:p>
    <w:p w:rsidR="000B3594" w:rsidRPr="000B3594" w:rsidRDefault="000B3594" w:rsidP="000B3594">
      <w:pPr>
        <w:numPr>
          <w:ilvl w:val="0"/>
          <w:numId w:val="15"/>
        </w:numPr>
        <w:spacing w:after="200" w:line="276" w:lineRule="auto"/>
        <w:contextualSpacing/>
      </w:pPr>
      <w:r w:rsidRPr="000B3594">
        <w:t>Dan grada</w:t>
      </w:r>
    </w:p>
    <w:p w:rsidR="000B3594" w:rsidRPr="000B3594" w:rsidRDefault="000B3594" w:rsidP="000B3594">
      <w:pPr>
        <w:ind w:left="360"/>
        <w:contextualSpacing/>
      </w:pPr>
      <w:r w:rsidRPr="000B3594">
        <w:t>i drugi prema planovima odgojitelja.</w:t>
      </w:r>
    </w:p>
    <w:p w:rsidR="000B3594" w:rsidRPr="000B3594" w:rsidRDefault="000B3594" w:rsidP="000B3594">
      <w:pPr>
        <w:ind w:left="360"/>
        <w:contextualSpacing/>
        <w:jc w:val="center"/>
      </w:pPr>
      <w:r w:rsidRPr="000B3594">
        <w:lastRenderedPageBreak/>
        <w:t>17</w:t>
      </w: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spacing w:after="200"/>
        <w:contextualSpacing/>
      </w:pPr>
    </w:p>
    <w:p w:rsidR="000B3594" w:rsidRPr="000B3594" w:rsidRDefault="000B3594" w:rsidP="000B3594">
      <w:pPr>
        <w:spacing w:after="200"/>
        <w:contextualSpacing/>
      </w:pPr>
      <w:r w:rsidRPr="000B3594">
        <w:rPr>
          <w:b/>
          <w:bCs/>
        </w:rPr>
        <w:t>5.</w:t>
      </w:r>
      <w:r w:rsidRPr="000B3594">
        <w:t xml:space="preserve">  </w:t>
      </w:r>
      <w:r w:rsidRPr="000B3594">
        <w:rPr>
          <w:b/>
          <w:bCs/>
        </w:rPr>
        <w:t>NAOBRAZBA I USAVRŠAVANJE ODGOJNIH RADNIKA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tabs>
          <w:tab w:val="left" w:pos="540"/>
        </w:tabs>
        <w:ind w:firstLine="540"/>
        <w:jc w:val="both"/>
      </w:pPr>
      <w:r w:rsidRPr="000B3594">
        <w:t>Uvažavajući cjelokupne bitne zadaće planirane ovim Godišnjim planom i programom radi što kvalitetnijeg rada s djecom i njihovim roditeljima nužno je permanentno obrazovanje odgojitelja i praćenje inovacija u području predškolske pedagogije. Zadaća nam je i nadalje  osigurati odgojiteljima, stručnim suradnicima i ostalim radnicima stručno usavršavanje  u  funkciji što kvalitetnijeg ostvarenja planiranih zadaća.</w:t>
      </w:r>
    </w:p>
    <w:p w:rsidR="000B3594" w:rsidRPr="000B3594" w:rsidRDefault="000B3594" w:rsidP="000B3594">
      <w:pPr>
        <w:tabs>
          <w:tab w:val="left" w:pos="540"/>
        </w:tabs>
        <w:ind w:firstLine="540"/>
        <w:jc w:val="both"/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>Cjelokupno stručno usavršavanje provodit ćemo kroz  raznovrsne oblike i sadržaje rada:</w:t>
      </w:r>
    </w:p>
    <w:p w:rsidR="000B3594" w:rsidRPr="000B3594" w:rsidRDefault="000B3594" w:rsidP="000B3594">
      <w:pPr>
        <w:numPr>
          <w:ilvl w:val="0"/>
          <w:numId w:val="16"/>
        </w:numPr>
        <w:tabs>
          <w:tab w:val="left" w:pos="540"/>
        </w:tabs>
        <w:contextualSpacing/>
        <w:jc w:val="both"/>
      </w:pPr>
      <w:r w:rsidRPr="000B3594">
        <w:rPr>
          <w:rFonts w:eastAsiaTheme="minorHAnsi"/>
          <w:lang w:eastAsia="en-US"/>
        </w:rPr>
        <w:t>individualno stručno usavršavanje,</w:t>
      </w:r>
    </w:p>
    <w:p w:rsidR="000B3594" w:rsidRPr="000B3594" w:rsidRDefault="000B3594" w:rsidP="000B3594">
      <w:pPr>
        <w:numPr>
          <w:ilvl w:val="0"/>
          <w:numId w:val="16"/>
        </w:numPr>
        <w:tabs>
          <w:tab w:val="left" w:pos="54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>usavršavanje kroz radne interesne skupine (diskusije, debate),</w:t>
      </w:r>
    </w:p>
    <w:p w:rsidR="000B3594" w:rsidRPr="000B3594" w:rsidRDefault="000B3594" w:rsidP="000B3594">
      <w:pPr>
        <w:numPr>
          <w:ilvl w:val="0"/>
          <w:numId w:val="16"/>
        </w:numPr>
        <w:tabs>
          <w:tab w:val="left" w:pos="54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>kolektivne oblike (odgojiteljska vijeća, radionice, predavanja),</w:t>
      </w:r>
    </w:p>
    <w:p w:rsidR="000B3594" w:rsidRPr="000B3594" w:rsidRDefault="000B3594" w:rsidP="000B3594">
      <w:pPr>
        <w:numPr>
          <w:ilvl w:val="0"/>
          <w:numId w:val="16"/>
        </w:numPr>
        <w:tabs>
          <w:tab w:val="left" w:pos="54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>analize tima za kvalitetu,</w:t>
      </w:r>
    </w:p>
    <w:p w:rsidR="000B3594" w:rsidRPr="000B3594" w:rsidRDefault="000B3594" w:rsidP="000B3594">
      <w:pPr>
        <w:numPr>
          <w:ilvl w:val="0"/>
          <w:numId w:val="16"/>
        </w:numPr>
        <w:tabs>
          <w:tab w:val="left" w:pos="54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 xml:space="preserve">prisustvovanje seminarima i savjetovanjima van ustanove </w:t>
      </w:r>
    </w:p>
    <w:p w:rsidR="000B3594" w:rsidRPr="000B3594" w:rsidRDefault="000B3594" w:rsidP="000B3594">
      <w:pPr>
        <w:tabs>
          <w:tab w:val="left" w:pos="540"/>
        </w:tabs>
        <w:ind w:left="360"/>
        <w:contextualSpacing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 xml:space="preserve">  ( prema katalogu stručnog usavršavanja Agencije za odgoj i obrazovanje).</w:t>
      </w:r>
    </w:p>
    <w:p w:rsidR="000B3594" w:rsidRPr="000B3594" w:rsidRDefault="000B3594" w:rsidP="000B3594"/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18</w:t>
      </w:r>
    </w:p>
    <w:p w:rsidR="000B3594" w:rsidRPr="000B3594" w:rsidRDefault="000B3594" w:rsidP="000B3594">
      <w:pPr>
        <w:jc w:val="center"/>
        <w:rPr>
          <w:color w:val="FF0000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7"/>
        <w:gridCol w:w="4176"/>
        <w:gridCol w:w="1543"/>
        <w:gridCol w:w="1590"/>
      </w:tblGrid>
      <w:tr w:rsidR="000B3594" w:rsidRPr="000B3594" w:rsidTr="000B3594">
        <w:trPr>
          <w:trHeight w:val="637"/>
        </w:trPr>
        <w:tc>
          <w:tcPr>
            <w:tcW w:w="1548" w:type="dxa"/>
          </w:tcPr>
          <w:p w:rsidR="000B3594" w:rsidRPr="000B3594" w:rsidRDefault="000B3594" w:rsidP="000B3594">
            <w:pPr>
              <w:keepNext/>
              <w:outlineLvl w:val="1"/>
            </w:pPr>
            <w:r w:rsidRPr="000B3594">
              <w:t>Vrste usavršavanja</w:t>
            </w:r>
          </w:p>
        </w:tc>
        <w:tc>
          <w:tcPr>
            <w:tcW w:w="4320" w:type="dxa"/>
          </w:tcPr>
          <w:p w:rsidR="000B3594" w:rsidRPr="000B3594" w:rsidRDefault="000B3594" w:rsidP="000B3594">
            <w:r w:rsidRPr="000B3594">
              <w:t>Sadržaj</w:t>
            </w:r>
          </w:p>
        </w:tc>
        <w:tc>
          <w:tcPr>
            <w:tcW w:w="1385" w:type="dxa"/>
          </w:tcPr>
          <w:p w:rsidR="000B3594" w:rsidRPr="000B3594" w:rsidRDefault="000B3594" w:rsidP="000B3594">
            <w:r w:rsidRPr="000B3594">
              <w:t>Vrijeme</w:t>
            </w:r>
          </w:p>
        </w:tc>
        <w:tc>
          <w:tcPr>
            <w:tcW w:w="1603" w:type="dxa"/>
          </w:tcPr>
          <w:p w:rsidR="000B3594" w:rsidRPr="000B3594" w:rsidRDefault="000B3594" w:rsidP="000B3594">
            <w:r w:rsidRPr="000B3594">
              <w:t>Nositelj</w:t>
            </w:r>
          </w:p>
        </w:tc>
      </w:tr>
      <w:tr w:rsidR="000B3594" w:rsidRPr="000B3594" w:rsidTr="000B3594">
        <w:trPr>
          <w:trHeight w:val="70"/>
        </w:trPr>
        <w:tc>
          <w:tcPr>
            <w:tcW w:w="1548" w:type="dxa"/>
          </w:tcPr>
          <w:p w:rsidR="000B3594" w:rsidRPr="000B3594" w:rsidRDefault="000B3594" w:rsidP="000B3594">
            <w:r w:rsidRPr="000B3594">
              <w:t>Agencija za odgoj i obrazovanje i</w:t>
            </w:r>
          </w:p>
          <w:p w:rsidR="000B3594" w:rsidRPr="000B3594" w:rsidRDefault="000B3594" w:rsidP="000B3594">
            <w:r w:rsidRPr="000B3594">
              <w:t>katehetski ured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Odgojiteljsko vijeće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Predavanja  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Radionice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Sastanci, analize</w:t>
            </w:r>
          </w:p>
          <w:p w:rsidR="000B3594" w:rsidRPr="000B3594" w:rsidRDefault="000B3594" w:rsidP="000B3594"/>
        </w:tc>
        <w:tc>
          <w:tcPr>
            <w:tcW w:w="4320" w:type="dxa"/>
          </w:tcPr>
          <w:p w:rsidR="000B3594" w:rsidRPr="000B3594" w:rsidRDefault="000B3594" w:rsidP="000B3594">
            <w:r w:rsidRPr="000B3594">
              <w:t xml:space="preserve">Program stručnog usavršavanja planirat ćemo kvartalno po tromjesečjima, </w:t>
            </w:r>
          </w:p>
          <w:p w:rsidR="000B3594" w:rsidRPr="000B3594" w:rsidRDefault="000B3594" w:rsidP="000B3594">
            <w:r w:rsidRPr="000B3594">
              <w:t xml:space="preserve">prema kalendaru stručnih skupova Agencije za odgoj i obrazovanje. 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„Refleksivna praksa – iskustva odgojitelja“- pedagoginja i odgojiteljice,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Predstavljanje projekata odgojnih skupina- pedagoginja, odgojiteljice.</w:t>
            </w:r>
          </w:p>
          <w:p w:rsidR="000B3594" w:rsidRPr="000B3594" w:rsidRDefault="000B3594" w:rsidP="000B3594">
            <w:pPr>
              <w:rPr>
                <w:rFonts w:eastAsiaTheme="minorHAnsi"/>
              </w:rPr>
            </w:pPr>
          </w:p>
          <w:p w:rsidR="000B3594" w:rsidRPr="000B3594" w:rsidRDefault="000B3594" w:rsidP="000B3594">
            <w:pPr>
              <w:contextualSpacing/>
            </w:pPr>
            <w:r w:rsidRPr="000B3594">
              <w:t xml:space="preserve">„Prepoznavanje i pružanje prve pomoći kod stanja povišene tjelesne temperature i </w:t>
            </w:r>
            <w:proofErr w:type="spellStart"/>
            <w:r w:rsidRPr="000B3594">
              <w:t>konvulzija</w:t>
            </w:r>
            <w:proofErr w:type="spellEnd"/>
            <w:r w:rsidRPr="000B3594">
              <w:t xml:space="preserve"> kod djece predškolske dobi“, </w:t>
            </w:r>
            <w:proofErr w:type="spellStart"/>
            <w:r w:rsidRPr="000B3594">
              <w:t>dr</w:t>
            </w:r>
            <w:proofErr w:type="spellEnd"/>
            <w:r w:rsidRPr="000B3594">
              <w:t xml:space="preserve">, pedijatrica Sandra </w:t>
            </w:r>
            <w:proofErr w:type="spellStart"/>
            <w:r w:rsidRPr="000B3594">
              <w:t>Čubelić</w:t>
            </w:r>
            <w:proofErr w:type="spellEnd"/>
            <w:r w:rsidRPr="000B3594">
              <w:t>„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 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-„Kultura ustanove – kako odgojitelji i stručni suradnici pridonose kulturi ustanove“,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-„ Komunikacijski roditeljski sastanci I“,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 xml:space="preserve">,  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- „Komunikacijski roditeljski sastanci II“,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- „Kriteriji promišljanja i procjenjivanja situacija učenja“,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r w:rsidRPr="000B3594">
              <w:t xml:space="preserve">- „Razvijanje dječjih kompetencija“, prof. Zdenka </w:t>
            </w:r>
            <w:proofErr w:type="spellStart"/>
            <w:r w:rsidRPr="000B3594">
              <w:t>Rigatti</w:t>
            </w:r>
            <w:proofErr w:type="spellEnd"/>
          </w:p>
          <w:p w:rsidR="000B3594" w:rsidRPr="000B3594" w:rsidRDefault="000B3594" w:rsidP="000B3594">
            <w:r w:rsidRPr="000B3594">
              <w:t xml:space="preserve">-„Oblikovanje vrtića kao mjesta koje obiluje problemima“,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contextualSpacing/>
            </w:pPr>
            <w:r w:rsidRPr="000B3594">
              <w:t>-„</w:t>
            </w:r>
            <w:proofErr w:type="spellStart"/>
            <w:r w:rsidRPr="000B3594">
              <w:t>Senzo</w:t>
            </w:r>
            <w:proofErr w:type="spellEnd"/>
            <w:r w:rsidRPr="000B3594">
              <w:t xml:space="preserve">- motorički razvoj u jaslicama“,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contextualSpacing/>
            </w:pPr>
            <w:r w:rsidRPr="000B3594">
              <w:t xml:space="preserve">-„Vanjski prostor u funkciji cjelovitog razvoja djeteta“,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r w:rsidRPr="000B3594">
              <w:t xml:space="preserve">-„Dijalog i </w:t>
            </w:r>
            <w:proofErr w:type="spellStart"/>
            <w:r w:rsidRPr="000B3594">
              <w:t>samorefleksija</w:t>
            </w:r>
            <w:proofErr w:type="spellEnd"/>
            <w:r w:rsidRPr="000B3594">
              <w:t xml:space="preserve"> u funkciji razvoja kvalitetne prakse“, prof. Zdenka </w:t>
            </w:r>
            <w:proofErr w:type="spellStart"/>
            <w:r w:rsidRPr="000B3594">
              <w:t>Rigatti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contextualSpacing/>
            </w:pPr>
          </w:p>
          <w:p w:rsidR="000B3594" w:rsidRPr="000B3594" w:rsidRDefault="000B3594" w:rsidP="000B3594">
            <w:pPr>
              <w:contextualSpacing/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 xml:space="preserve"> „Praćenje i analiziranje provedbe bitnih zadaća i razvojnog plana ustanove“.</w:t>
            </w:r>
          </w:p>
          <w:p w:rsidR="000B3594" w:rsidRPr="000B3594" w:rsidRDefault="000B3594" w:rsidP="000B3594">
            <w:pPr>
              <w:contextualSpacing/>
            </w:pPr>
          </w:p>
        </w:tc>
        <w:tc>
          <w:tcPr>
            <w:tcW w:w="1385" w:type="dxa"/>
          </w:tcPr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 xml:space="preserve"> 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t>tijekom godine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09./2015.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09./2015.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09./2015.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10./2015.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11./2015.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12./2015.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01./2016.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02./2016.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03./2016.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04./2016.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05./2015.</w:t>
            </w: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</w:p>
          <w:p w:rsidR="000B3594" w:rsidRPr="000B3594" w:rsidRDefault="000B3594" w:rsidP="000B3594">
            <w:pPr>
              <w:rPr>
                <w:rFonts w:eastAsiaTheme="minorHAnsi"/>
                <w:lang w:eastAsia="en-US"/>
              </w:rPr>
            </w:pPr>
            <w:r w:rsidRPr="000B3594">
              <w:rPr>
                <w:rFonts w:eastAsiaTheme="minorHAnsi"/>
                <w:lang w:eastAsia="en-US"/>
              </w:rPr>
              <w:t>02.,05.,/2016.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603" w:type="dxa"/>
          </w:tcPr>
          <w:p w:rsidR="000B3594" w:rsidRPr="000B3594" w:rsidRDefault="000B3594" w:rsidP="000B3594">
            <w:r w:rsidRPr="000B3594">
              <w:t>Agencija za odgoj i obrazovanje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pedijatrica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vanjski suradnik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ravnateljica</w:t>
            </w:r>
          </w:p>
        </w:tc>
      </w:tr>
    </w:tbl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19</w:t>
      </w: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numPr>
          <w:ilvl w:val="0"/>
          <w:numId w:val="17"/>
        </w:numPr>
        <w:tabs>
          <w:tab w:val="left" w:pos="540"/>
        </w:tabs>
        <w:contextualSpacing/>
        <w:jc w:val="both"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>SURADNJA S RODITELJIMA</w:t>
      </w:r>
    </w:p>
    <w:p w:rsidR="000B3594" w:rsidRPr="000B3594" w:rsidRDefault="000B3594" w:rsidP="000B3594">
      <w:pPr>
        <w:tabs>
          <w:tab w:val="left" w:pos="540"/>
        </w:tabs>
        <w:jc w:val="both"/>
        <w:rPr>
          <w:rFonts w:eastAsia="Calibri"/>
          <w:lang w:eastAsia="en-US"/>
        </w:rPr>
      </w:pPr>
    </w:p>
    <w:p w:rsidR="000B3594" w:rsidRPr="000B3594" w:rsidRDefault="000B3594" w:rsidP="000B3594">
      <w:pPr>
        <w:tabs>
          <w:tab w:val="left" w:pos="540"/>
        </w:tabs>
        <w:jc w:val="both"/>
      </w:pPr>
      <w:r w:rsidRPr="000B3594">
        <w:t xml:space="preserve">U ovom području rada bitne zadaće su:  </w:t>
      </w:r>
    </w:p>
    <w:p w:rsidR="000B3594" w:rsidRPr="000B3594" w:rsidRDefault="000B3594" w:rsidP="000B3594">
      <w:pPr>
        <w:numPr>
          <w:ilvl w:val="0"/>
          <w:numId w:val="54"/>
        </w:numPr>
        <w:tabs>
          <w:tab w:val="left" w:pos="540"/>
        </w:tabs>
        <w:spacing w:after="200" w:line="276" w:lineRule="auto"/>
        <w:contextualSpacing/>
        <w:jc w:val="both"/>
        <w:rPr>
          <w:b/>
          <w:bCs/>
        </w:rPr>
      </w:pPr>
      <w:r w:rsidRPr="000B3594">
        <w:rPr>
          <w:rFonts w:eastAsiaTheme="minorHAnsi"/>
          <w:lang w:eastAsia="en-US"/>
        </w:rPr>
        <w:t>Unapređivanje kvalitete komunikacije s roditeljima s ciljem informiranja roditelja o radu</w:t>
      </w:r>
    </w:p>
    <w:p w:rsidR="000B3594" w:rsidRPr="000B3594" w:rsidRDefault="000B3594" w:rsidP="000B3594">
      <w:pPr>
        <w:tabs>
          <w:tab w:val="left" w:pos="540"/>
        </w:tabs>
        <w:ind w:left="360"/>
        <w:jc w:val="both"/>
        <w:rPr>
          <w:b/>
          <w:bCs/>
        </w:rPr>
      </w:pPr>
      <w:r w:rsidRPr="000B3594">
        <w:rPr>
          <w:rFonts w:eastAsiaTheme="minorHAnsi"/>
          <w:lang w:eastAsia="en-US"/>
        </w:rPr>
        <w:t xml:space="preserve">   Ustanove.</w:t>
      </w:r>
    </w:p>
    <w:p w:rsidR="000B3594" w:rsidRPr="000B3594" w:rsidRDefault="000B3594" w:rsidP="000B3594">
      <w:pPr>
        <w:numPr>
          <w:ilvl w:val="0"/>
          <w:numId w:val="54"/>
        </w:numPr>
        <w:tabs>
          <w:tab w:val="left" w:pos="540"/>
        </w:tabs>
        <w:spacing w:after="200" w:line="276" w:lineRule="auto"/>
        <w:contextualSpacing/>
        <w:jc w:val="both"/>
        <w:rPr>
          <w:b/>
          <w:bCs/>
        </w:rPr>
      </w:pPr>
      <w:r w:rsidRPr="000B3594">
        <w:rPr>
          <w:rFonts w:eastAsiaTheme="minorHAnsi"/>
          <w:lang w:eastAsia="en-US"/>
        </w:rPr>
        <w:t xml:space="preserve">Reciprocitet u razmjeni informacija u svezi s djetetom te primjereno i usklađeno </w:t>
      </w:r>
    </w:p>
    <w:p w:rsidR="000B3594" w:rsidRPr="000B3594" w:rsidRDefault="000B3594" w:rsidP="000B3594">
      <w:pPr>
        <w:tabs>
          <w:tab w:val="left" w:pos="540"/>
        </w:tabs>
        <w:spacing w:after="200"/>
        <w:ind w:left="540"/>
        <w:jc w:val="both"/>
        <w:rPr>
          <w:rFonts w:eastAsiaTheme="minorHAnsi"/>
          <w:lang w:eastAsia="en-US"/>
        </w:rPr>
      </w:pPr>
      <w:r w:rsidRPr="000B3594">
        <w:rPr>
          <w:rFonts w:eastAsiaTheme="minorHAnsi"/>
          <w:lang w:eastAsia="en-US"/>
        </w:rPr>
        <w:t>odgojno obrazovno djelovanje prema djetetu (roditelja i odgajatelja), a sve s ciljem                       djetetove   dugoročne  dobrobiti.</w:t>
      </w:r>
    </w:p>
    <w:p w:rsidR="000B3594" w:rsidRPr="000B3594" w:rsidRDefault="000B3594" w:rsidP="000B3594">
      <w:pPr>
        <w:spacing w:after="120"/>
      </w:pPr>
      <w:r w:rsidRPr="000B3594">
        <w:t>Bitne zadaće  ostvarivat će se  na izgrađivanje  partnerskih odnosa i  aktivno uključivanje roditelja  u život i rad skupine i vrtića. Vrlo je važno da se usklade odgojna djelovanja obitelji i vrtića kako bi se omogućili uvjeti za pravilan rast i razvoj djeteta.</w:t>
      </w:r>
    </w:p>
    <w:p w:rsidR="000B3594" w:rsidRPr="000B3594" w:rsidRDefault="000B3594" w:rsidP="000B3594">
      <w:pPr>
        <w:spacing w:after="120"/>
      </w:pPr>
      <w:r w:rsidRPr="000B3594">
        <w:t>U pedagoškoj godini 2015./2016. roditeljima ćemo ponuditi sudjelovanje u radionicama UNICEF-a, Projekt – rastimo zajedno.</w:t>
      </w:r>
    </w:p>
    <w:p w:rsidR="000B3594" w:rsidRPr="000B3594" w:rsidRDefault="000B3594" w:rsidP="000B3594">
      <w:pPr>
        <w:spacing w:after="120"/>
      </w:pPr>
      <w:r w:rsidRPr="000B3594">
        <w:rPr>
          <w:rFonts w:eastAsiaTheme="minorHAnsi"/>
          <w:bCs/>
          <w:lang w:eastAsia="en-US"/>
        </w:rPr>
        <w:t>CILJ PROJEKTA:</w:t>
      </w:r>
      <w:r w:rsidRPr="000B3594">
        <w:rPr>
          <w:rFonts w:eastAsiaTheme="minorHAnsi"/>
          <w:lang w:eastAsia="en-US"/>
        </w:rPr>
        <w:br/>
        <w:t>-    jačanja roditeljskih kompetencija,</w:t>
      </w:r>
      <w:r w:rsidRPr="000B3594">
        <w:rPr>
          <w:rFonts w:eastAsiaTheme="minorHAnsi"/>
          <w:lang w:eastAsia="en-US"/>
        </w:rPr>
        <w:br/>
        <w:t xml:space="preserve">-    razmjena ideja o načinima na koji roditelji žive svoje roditeljstvo i načinima na koje se odnose prema djetetu  u </w:t>
      </w:r>
      <w:proofErr w:type="spellStart"/>
      <w:r w:rsidRPr="000B3594">
        <w:rPr>
          <w:rFonts w:eastAsiaTheme="minorHAnsi"/>
          <w:lang w:eastAsia="en-US"/>
        </w:rPr>
        <w:t>osnažujućem</w:t>
      </w:r>
      <w:proofErr w:type="spellEnd"/>
      <w:r w:rsidRPr="000B3594">
        <w:rPr>
          <w:rFonts w:eastAsiaTheme="minorHAnsi"/>
          <w:lang w:eastAsia="en-US"/>
        </w:rPr>
        <w:t xml:space="preserve"> okruženju,</w:t>
      </w:r>
      <w:r w:rsidRPr="000B3594">
        <w:rPr>
          <w:rFonts w:eastAsiaTheme="minorHAnsi"/>
          <w:lang w:eastAsia="en-US"/>
        </w:rPr>
        <w:br/>
        <w:t>-    upoznavanje sebe kao roditelja te upoznavanje s drugačijim načinima odnošenja prema djetetu,</w:t>
      </w:r>
      <w:r w:rsidRPr="000B3594">
        <w:rPr>
          <w:rFonts w:eastAsiaTheme="minorHAnsi"/>
          <w:lang w:eastAsia="en-US"/>
        </w:rPr>
        <w:br/>
        <w:t>-    informiranje roditelja o znanstvenim stajalištima o pozitivnoj interakciji roditelja i djeteta, kao i roditeljstvu na dobrobit djeteta.</w:t>
      </w: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  <w:rPr>
          <w:color w:val="FF0000"/>
        </w:rPr>
      </w:pPr>
    </w:p>
    <w:p w:rsidR="000B3594" w:rsidRPr="000B3594" w:rsidRDefault="000B3594" w:rsidP="000B3594">
      <w:pPr>
        <w:spacing w:after="120"/>
        <w:jc w:val="center"/>
      </w:pPr>
      <w:r w:rsidRPr="000B3594">
        <w:lastRenderedPageBreak/>
        <w:t>20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4680"/>
        <w:gridCol w:w="1512"/>
        <w:gridCol w:w="1087"/>
        <w:gridCol w:w="1253"/>
      </w:tblGrid>
      <w:tr w:rsidR="000B3594" w:rsidRPr="000B3594" w:rsidTr="000B3594">
        <w:tc>
          <w:tcPr>
            <w:tcW w:w="1728" w:type="dxa"/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Oblici</w:t>
            </w:r>
          </w:p>
        </w:tc>
        <w:tc>
          <w:tcPr>
            <w:tcW w:w="4680" w:type="dxa"/>
          </w:tcPr>
          <w:p w:rsidR="000B3594" w:rsidRPr="000B3594" w:rsidRDefault="000B3594" w:rsidP="000B3594">
            <w:pPr>
              <w:jc w:val="both"/>
            </w:pPr>
            <w:r w:rsidRPr="000B3594">
              <w:t>Sadržaji</w:t>
            </w:r>
          </w:p>
        </w:tc>
        <w:tc>
          <w:tcPr>
            <w:tcW w:w="1512" w:type="dxa"/>
          </w:tcPr>
          <w:p w:rsidR="000B3594" w:rsidRPr="000B3594" w:rsidRDefault="000B3594" w:rsidP="000B3594">
            <w:pPr>
              <w:jc w:val="both"/>
            </w:pPr>
            <w:r w:rsidRPr="000B3594">
              <w:t>Nositelj</w:t>
            </w:r>
          </w:p>
        </w:tc>
        <w:tc>
          <w:tcPr>
            <w:tcW w:w="1087" w:type="dxa"/>
          </w:tcPr>
          <w:p w:rsidR="000B3594" w:rsidRPr="000B3594" w:rsidRDefault="000B3594" w:rsidP="000B3594">
            <w:pPr>
              <w:jc w:val="both"/>
            </w:pPr>
            <w:r w:rsidRPr="000B3594">
              <w:t>Rokovi</w:t>
            </w:r>
          </w:p>
        </w:tc>
        <w:tc>
          <w:tcPr>
            <w:tcW w:w="1253" w:type="dxa"/>
          </w:tcPr>
          <w:p w:rsidR="000B3594" w:rsidRPr="000B3594" w:rsidRDefault="000B3594" w:rsidP="000B3594">
            <w:pPr>
              <w:ind w:right="-540"/>
              <w:jc w:val="both"/>
            </w:pPr>
            <w:r w:rsidRPr="000B3594">
              <w:t>Valorizacija</w:t>
            </w:r>
          </w:p>
        </w:tc>
      </w:tr>
      <w:tr w:rsidR="000B3594" w:rsidRPr="000B3594" w:rsidTr="000B3594">
        <w:tc>
          <w:tcPr>
            <w:tcW w:w="1728" w:type="dxa"/>
          </w:tcPr>
          <w:p w:rsidR="000B3594" w:rsidRPr="000B3594" w:rsidRDefault="000B3594" w:rsidP="000B3594">
            <w:r w:rsidRPr="000B3594">
              <w:t>Individualna suradnja, putem</w:t>
            </w:r>
          </w:p>
          <w:p w:rsidR="000B3594" w:rsidRPr="000B3594" w:rsidRDefault="000B3594" w:rsidP="000B3594">
            <w:r w:rsidRPr="000B3594">
              <w:t>anketa, upitnika</w:t>
            </w:r>
          </w:p>
          <w:p w:rsidR="000B3594" w:rsidRPr="000B3594" w:rsidRDefault="000B3594" w:rsidP="000B3594">
            <w:r w:rsidRPr="000B3594">
              <w:t>i intervjua,</w:t>
            </w:r>
          </w:p>
          <w:p w:rsidR="000B3594" w:rsidRPr="000B3594" w:rsidRDefault="000B3594" w:rsidP="000B3594">
            <w:r w:rsidRPr="000B3594">
              <w:t>upoznavanje roditelja s organizacijom života i rada u vrtiću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Zajednički</w:t>
            </w:r>
          </w:p>
          <w:p w:rsidR="000B3594" w:rsidRPr="000B3594" w:rsidRDefault="000B3594" w:rsidP="000B3594">
            <w:pPr>
              <w:jc w:val="both"/>
            </w:pPr>
            <w:r w:rsidRPr="000B3594">
              <w:t>roditeljski sastanci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Skupni roditeljski sastanci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Tematski roditeljski sastanci po skupinama ili po problematici određene skupine djece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</w:tc>
        <w:tc>
          <w:tcPr>
            <w:tcW w:w="4680" w:type="dxa"/>
          </w:tcPr>
          <w:p w:rsidR="000B3594" w:rsidRPr="000B3594" w:rsidRDefault="000B3594" w:rsidP="000B3594">
            <w:r w:rsidRPr="000B3594">
              <w:t>- prikupljanje informacija o djeci na upisima,</w:t>
            </w:r>
          </w:p>
          <w:p w:rsidR="000B3594" w:rsidRPr="000B3594" w:rsidRDefault="000B3594" w:rsidP="000B3594">
            <w:r w:rsidRPr="000B3594">
              <w:t>- pripreme djece za period adaptacije,</w:t>
            </w:r>
          </w:p>
          <w:p w:rsidR="000B3594" w:rsidRPr="000B3594" w:rsidRDefault="000B3594" w:rsidP="000B3594">
            <w:r w:rsidRPr="000B3594">
              <w:t>- letci i materijali o adaptaciji,</w:t>
            </w:r>
          </w:p>
          <w:p w:rsidR="000B3594" w:rsidRPr="000B3594" w:rsidRDefault="000B3594" w:rsidP="000B3594">
            <w:r w:rsidRPr="000B3594">
              <w:t>- ispitivanje interesa roditelja za suradnju prema njihovim interesima i ponudi vrtića,</w:t>
            </w:r>
          </w:p>
          <w:p w:rsidR="000B3594" w:rsidRPr="000B3594" w:rsidRDefault="000B3594" w:rsidP="000B3594">
            <w:r w:rsidRPr="000B3594">
              <w:t>- o stvaralaštvu njihove djece,</w:t>
            </w:r>
          </w:p>
          <w:p w:rsidR="000B3594" w:rsidRPr="000B3594" w:rsidRDefault="000B3594" w:rsidP="000B3594">
            <w:r w:rsidRPr="000B3594">
              <w:t>- informiranje roditelja o mogućim oblicima suradnje,</w:t>
            </w:r>
            <w:r w:rsidRPr="000B3594">
              <w:br/>
              <w:t>- utvrđivanje plana suradnje s roditeljima tijekom pedagoške godine uvažavajući potrebe i interese roditelja u grupi,</w:t>
            </w:r>
            <w:r w:rsidRPr="000B3594">
              <w:br/>
              <w:t>- dokumentiranje odgojno-obrazovnog procesa te prezentacija roditeljima (foto, video, pisana dokumentacija),</w:t>
            </w:r>
            <w:r w:rsidRPr="000B3594">
              <w:br/>
              <w:t>- informiranje roditelja.</w:t>
            </w:r>
          </w:p>
          <w:p w:rsidR="000B3594" w:rsidRPr="000B3594" w:rsidRDefault="000B3594" w:rsidP="000B3594">
            <w:r w:rsidRPr="000B3594">
              <w:t>Ustroj i provedba programa u dječjem vrtiću,</w:t>
            </w:r>
          </w:p>
          <w:p w:rsidR="000B3594" w:rsidRPr="000B3594" w:rsidRDefault="000B3594" w:rsidP="000B3594">
            <w:r w:rsidRPr="000B3594">
              <w:t>-radionica: «Kako pripremiti dijete za jaslice/vrtić»,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-Radionica za roditelje novoprimljene djece (uz video zapis): «Kako je protekla prilagodba»,</w:t>
            </w:r>
            <w:r w:rsidRPr="000B3594">
              <w:br/>
              <w:t xml:space="preserve">- za program </w:t>
            </w:r>
            <w:proofErr w:type="spellStart"/>
            <w:r w:rsidRPr="000B3594">
              <w:t>predškole</w:t>
            </w:r>
            <w:proofErr w:type="spellEnd"/>
            <w:r w:rsidRPr="000B3594">
              <w:t>,</w:t>
            </w:r>
            <w:r w:rsidRPr="000B3594">
              <w:br/>
              <w:t>- za kraće programe,</w:t>
            </w:r>
          </w:p>
          <w:p w:rsidR="000B3594" w:rsidRPr="000B3594" w:rsidRDefault="000B3594" w:rsidP="000B3594">
            <w:r w:rsidRPr="000B3594">
              <w:t xml:space="preserve">- tematski u skladu s projektom koji se provodi u skupini, </w:t>
            </w:r>
          </w:p>
          <w:p w:rsidR="000B3594" w:rsidRPr="000B3594" w:rsidRDefault="000B3594" w:rsidP="000B3594">
            <w:r w:rsidRPr="000B3594">
              <w:t>- Najčešće bolesti u dječjoj dobi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- Olimpijski festival dječjih vrtića Hrvatske,</w:t>
            </w:r>
          </w:p>
          <w:p w:rsidR="000B3594" w:rsidRPr="000B3594" w:rsidRDefault="000B3594" w:rsidP="000B3594">
            <w:r w:rsidRPr="000B3594">
              <w:t>-radionica s roditeljima u projektu „Rastimo zajedno“,</w:t>
            </w:r>
          </w:p>
          <w:p w:rsidR="000B3594" w:rsidRPr="000B3594" w:rsidRDefault="000B3594" w:rsidP="000B3594">
            <w:r w:rsidRPr="000B3594">
              <w:t>- zajednički planiramo i ostvarujemo izlete prema ponudi vrtića i inicijativi roditelja,</w:t>
            </w:r>
          </w:p>
          <w:p w:rsidR="000B3594" w:rsidRPr="000B3594" w:rsidRDefault="000B3594" w:rsidP="000B3594">
            <w:r w:rsidRPr="000B3594">
              <w:t>Suradnja na temu:</w:t>
            </w:r>
          </w:p>
          <w:p w:rsidR="000B3594" w:rsidRPr="000B3594" w:rsidRDefault="000B3594" w:rsidP="000B3594">
            <w:r w:rsidRPr="000B3594">
              <w:t>- Božiću i Uskrsu ususret,</w:t>
            </w:r>
          </w:p>
          <w:p w:rsidR="000B3594" w:rsidRPr="000B3594" w:rsidRDefault="000B3594" w:rsidP="000B3594">
            <w:r w:rsidRPr="000B3594">
              <w:t>- Dječji karneval,</w:t>
            </w:r>
          </w:p>
          <w:p w:rsidR="000B3594" w:rsidRPr="000B3594" w:rsidRDefault="000B3594" w:rsidP="000B3594">
            <w:r w:rsidRPr="000B3594">
              <w:t>- Završna svečanost,</w:t>
            </w:r>
          </w:p>
          <w:p w:rsidR="000B3594" w:rsidRPr="000B3594" w:rsidRDefault="000B3594" w:rsidP="000B3594">
            <w:r w:rsidRPr="000B3594">
              <w:t>- sakupljanje i donošenje pedagoški neoblikovanog materijala, izrada igračaka i drugih sredstava za igru, organizacija posjeta i izleta,</w:t>
            </w:r>
            <w:r w:rsidRPr="000B3594">
              <w:br/>
              <w:t>- posjet roditelja odgojnoj skupini, posjet roditelju na radnom mjestu, zajednički izleti s  djecom i odgojiteljicama.</w:t>
            </w:r>
          </w:p>
        </w:tc>
        <w:tc>
          <w:tcPr>
            <w:tcW w:w="1512" w:type="dxa"/>
          </w:tcPr>
          <w:p w:rsidR="000B3594" w:rsidRPr="000B3594" w:rsidRDefault="000B3594" w:rsidP="000B3594">
            <w:pPr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ravnateljica</w:t>
            </w:r>
          </w:p>
          <w:p w:rsidR="000B3594" w:rsidRPr="000B3594" w:rsidRDefault="000B3594" w:rsidP="000B3594">
            <w:pPr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jc w:val="both"/>
            </w:pPr>
            <w:r w:rsidRPr="000B3594">
              <w:t>zdravstveni voditelj,</w:t>
            </w:r>
          </w:p>
          <w:p w:rsidR="000B3594" w:rsidRPr="000B3594" w:rsidRDefault="000B3594" w:rsidP="000B3594">
            <w:pPr>
              <w:jc w:val="both"/>
            </w:pPr>
            <w:r w:rsidRPr="000B3594">
              <w:t>pedijatar</w:t>
            </w:r>
          </w:p>
          <w:p w:rsidR="000B3594" w:rsidRPr="000B3594" w:rsidRDefault="000B3594" w:rsidP="000B3594">
            <w:pPr>
              <w:jc w:val="both"/>
            </w:pPr>
            <w:r w:rsidRPr="000B3594">
              <w:t>odgojitelji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kineziolog</w:t>
            </w:r>
          </w:p>
          <w:p w:rsidR="000B3594" w:rsidRPr="000B3594" w:rsidRDefault="000B3594" w:rsidP="000B3594">
            <w:pPr>
              <w:jc w:val="both"/>
            </w:pPr>
            <w:r w:rsidRPr="000B3594">
              <w:t>odgojiteljice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pedagog</w:t>
            </w:r>
          </w:p>
          <w:p w:rsidR="000B3594" w:rsidRPr="000B3594" w:rsidRDefault="000B3594" w:rsidP="000B3594">
            <w:pPr>
              <w:jc w:val="both"/>
            </w:pPr>
            <w:r w:rsidRPr="000B3594">
              <w:t>odgojiteljice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odgojiteljice</w:t>
            </w:r>
          </w:p>
          <w:p w:rsidR="000B3594" w:rsidRPr="000B3594" w:rsidRDefault="000B3594" w:rsidP="000B3594"/>
        </w:tc>
        <w:tc>
          <w:tcPr>
            <w:tcW w:w="1087" w:type="dxa"/>
          </w:tcPr>
          <w:p w:rsidR="000B3594" w:rsidRPr="000B3594" w:rsidRDefault="000B3594" w:rsidP="000B3594">
            <w:pPr>
              <w:jc w:val="both"/>
            </w:pPr>
            <w:r w:rsidRPr="000B3594">
              <w:t>6./2015.</w:t>
            </w:r>
          </w:p>
          <w:p w:rsidR="000B3594" w:rsidRPr="000B3594" w:rsidRDefault="000B3594" w:rsidP="000B3594">
            <w:r w:rsidRPr="000B3594">
              <w:t>7./2016.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10./2015.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7./2016.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r w:rsidRPr="000B3594">
              <w:t>11./2015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5./2016.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2./2016.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253" w:type="dxa"/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tabs>
                <w:tab w:val="left" w:pos="1125"/>
              </w:tabs>
            </w:pPr>
            <w:r w:rsidRPr="000B3594">
              <w:tab/>
            </w:r>
          </w:p>
          <w:p w:rsidR="000B3594" w:rsidRPr="000B3594" w:rsidRDefault="000B3594" w:rsidP="000B3594">
            <w:pPr>
              <w:tabs>
                <w:tab w:val="left" w:pos="1125"/>
              </w:tabs>
            </w:pPr>
          </w:p>
          <w:p w:rsidR="000B3594" w:rsidRPr="000B3594" w:rsidRDefault="000B3594" w:rsidP="000B3594">
            <w:pPr>
              <w:tabs>
                <w:tab w:val="left" w:pos="1125"/>
              </w:tabs>
            </w:pPr>
          </w:p>
          <w:p w:rsidR="000B3594" w:rsidRPr="000B3594" w:rsidRDefault="000B3594" w:rsidP="000B3594">
            <w:pPr>
              <w:tabs>
                <w:tab w:val="left" w:pos="1125"/>
              </w:tabs>
            </w:pPr>
          </w:p>
        </w:tc>
      </w:tr>
    </w:tbl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</w:pPr>
      <w:r w:rsidRPr="000B3594">
        <w:t>21</w:t>
      </w:r>
    </w:p>
    <w:p w:rsidR="000B3594" w:rsidRPr="000B3594" w:rsidRDefault="000B3594" w:rsidP="000B3594"/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8"/>
        <w:gridCol w:w="4814"/>
        <w:gridCol w:w="1417"/>
        <w:gridCol w:w="992"/>
        <w:gridCol w:w="1418"/>
      </w:tblGrid>
      <w:tr w:rsidR="000B3594" w:rsidRPr="000B3594" w:rsidTr="000B3594">
        <w:tc>
          <w:tcPr>
            <w:tcW w:w="1708" w:type="dxa"/>
          </w:tcPr>
          <w:p w:rsidR="000B3594" w:rsidRPr="000B3594" w:rsidRDefault="000B3594" w:rsidP="000B3594">
            <w:pPr>
              <w:jc w:val="both"/>
            </w:pPr>
            <w:r w:rsidRPr="000B3594">
              <w:t>Oblici</w:t>
            </w:r>
          </w:p>
        </w:tc>
        <w:tc>
          <w:tcPr>
            <w:tcW w:w="4814" w:type="dxa"/>
          </w:tcPr>
          <w:p w:rsidR="000B3594" w:rsidRPr="000B3594" w:rsidRDefault="000B3594" w:rsidP="000B3594">
            <w:pPr>
              <w:jc w:val="both"/>
            </w:pPr>
            <w:r w:rsidRPr="000B3594">
              <w:t>Sadržaj</w:t>
            </w:r>
          </w:p>
        </w:tc>
        <w:tc>
          <w:tcPr>
            <w:tcW w:w="1417" w:type="dxa"/>
          </w:tcPr>
          <w:p w:rsidR="000B3594" w:rsidRPr="000B3594" w:rsidRDefault="000B3594" w:rsidP="000B3594">
            <w:pPr>
              <w:jc w:val="both"/>
            </w:pPr>
            <w:r w:rsidRPr="000B3594">
              <w:t>Nositelj</w:t>
            </w:r>
          </w:p>
        </w:tc>
        <w:tc>
          <w:tcPr>
            <w:tcW w:w="992" w:type="dxa"/>
          </w:tcPr>
          <w:p w:rsidR="000B3594" w:rsidRPr="000B3594" w:rsidRDefault="000B3594" w:rsidP="000B3594">
            <w:pPr>
              <w:jc w:val="both"/>
            </w:pPr>
            <w:r w:rsidRPr="000B3594">
              <w:t>Rokovi</w:t>
            </w:r>
          </w:p>
        </w:tc>
        <w:tc>
          <w:tcPr>
            <w:tcW w:w="1418" w:type="dxa"/>
          </w:tcPr>
          <w:p w:rsidR="000B3594" w:rsidRPr="000B3594" w:rsidRDefault="000B3594" w:rsidP="000B3594">
            <w:pPr>
              <w:jc w:val="both"/>
            </w:pPr>
            <w:r w:rsidRPr="000B3594">
              <w:t xml:space="preserve">Valorizacija </w:t>
            </w:r>
          </w:p>
        </w:tc>
      </w:tr>
      <w:tr w:rsidR="000B3594" w:rsidRPr="000B3594" w:rsidTr="000B3594">
        <w:tc>
          <w:tcPr>
            <w:tcW w:w="1708" w:type="dxa"/>
          </w:tcPr>
          <w:p w:rsidR="000B3594" w:rsidRPr="000B3594" w:rsidRDefault="000B3594" w:rsidP="000B3594">
            <w:pPr>
              <w:jc w:val="both"/>
            </w:pPr>
            <w:r w:rsidRPr="000B3594">
              <w:t>Individualni razgovori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Ostali oblici suradnje</w:t>
            </w:r>
          </w:p>
        </w:tc>
        <w:tc>
          <w:tcPr>
            <w:tcW w:w="4814" w:type="dxa"/>
          </w:tcPr>
          <w:p w:rsidR="000B3594" w:rsidRPr="000B3594" w:rsidRDefault="000B3594" w:rsidP="000B3594">
            <w:pPr>
              <w:jc w:val="both"/>
            </w:pPr>
            <w:r w:rsidRPr="000B3594">
              <w:t xml:space="preserve">-osigurati vrijeme i sadržaj informativnih razgovora s roditeljima,  1 x  mjesečno po 1 sat,  dati roditeljima informacije, </w:t>
            </w:r>
          </w:p>
          <w:p w:rsidR="000B3594" w:rsidRPr="000B3594" w:rsidRDefault="000B3594" w:rsidP="000B3594">
            <w:pPr>
              <w:jc w:val="both"/>
            </w:pPr>
            <w:r w:rsidRPr="000B3594">
              <w:t>-uključivati roditelje u oblikovanje materijalne sredine vrtića (unutar i van vrtića),</w:t>
            </w:r>
          </w:p>
          <w:p w:rsidR="000B3594" w:rsidRPr="000B3594" w:rsidRDefault="000B3594" w:rsidP="000B3594">
            <w:r w:rsidRPr="000B3594">
              <w:t>- uključivati roditelje kao suradnike u odgojno-obrazovnom radu (boravak roditelja u skupini),</w:t>
            </w:r>
          </w:p>
          <w:p w:rsidR="000B3594" w:rsidRPr="000B3594" w:rsidRDefault="000B3594" w:rsidP="000B3594">
            <w:pPr>
              <w:jc w:val="both"/>
            </w:pPr>
            <w:r w:rsidRPr="000B3594">
              <w:t>-uključivati roditelje u organiziranje svečanosti, izleta i projekata.</w:t>
            </w:r>
          </w:p>
          <w:p w:rsidR="000B3594" w:rsidRPr="000B3594" w:rsidRDefault="000B3594" w:rsidP="000B3594">
            <w:pPr>
              <w:jc w:val="both"/>
            </w:pPr>
          </w:p>
        </w:tc>
        <w:tc>
          <w:tcPr>
            <w:tcW w:w="1417" w:type="dxa"/>
          </w:tcPr>
          <w:p w:rsidR="000B3594" w:rsidRPr="000B3594" w:rsidRDefault="000B3594" w:rsidP="000B3594">
            <w:pPr>
              <w:jc w:val="both"/>
            </w:pPr>
            <w:r w:rsidRPr="000B3594">
              <w:t>pedagoginja</w:t>
            </w:r>
          </w:p>
          <w:p w:rsidR="000B3594" w:rsidRPr="000B3594" w:rsidRDefault="000B3594" w:rsidP="000B3594">
            <w:pPr>
              <w:jc w:val="both"/>
            </w:pPr>
            <w:r w:rsidRPr="000B3594">
              <w:t>odgojiteljice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odgojiteljice</w:t>
            </w:r>
          </w:p>
        </w:tc>
        <w:tc>
          <w:tcPr>
            <w:tcW w:w="992" w:type="dxa"/>
          </w:tcPr>
          <w:p w:rsidR="000B3594" w:rsidRPr="000B3594" w:rsidRDefault="000B3594" w:rsidP="000B3594">
            <w:pPr>
              <w:jc w:val="both"/>
            </w:pPr>
            <w:r w:rsidRPr="000B3594">
              <w:t>tijekom godine</w:t>
            </w: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</w:p>
          <w:p w:rsidR="000B3594" w:rsidRPr="000B3594" w:rsidRDefault="000B3594" w:rsidP="000B3594">
            <w:pPr>
              <w:jc w:val="both"/>
            </w:pPr>
            <w:r w:rsidRPr="000B3594">
              <w:t>tijekom godine</w:t>
            </w:r>
          </w:p>
        </w:tc>
        <w:tc>
          <w:tcPr>
            <w:tcW w:w="1418" w:type="dxa"/>
          </w:tcPr>
          <w:p w:rsidR="000B3594" w:rsidRPr="000B3594" w:rsidRDefault="000B3594" w:rsidP="000B3594">
            <w:pPr>
              <w:jc w:val="both"/>
            </w:pPr>
            <w:r w:rsidRPr="000B3594">
              <w:t>2 i 6/2016.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jc w:val="both"/>
        <w:rPr>
          <w:color w:val="FF0000"/>
        </w:rPr>
      </w:pPr>
    </w:p>
    <w:p w:rsidR="000B3594" w:rsidRPr="000B3594" w:rsidRDefault="000B3594" w:rsidP="000B3594">
      <w:pPr>
        <w:jc w:val="both"/>
        <w:rPr>
          <w:color w:val="FF0000"/>
        </w:rPr>
      </w:pP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rPr>
          <w:b/>
          <w:bCs/>
        </w:rPr>
      </w:pPr>
      <w:r w:rsidRPr="000B3594">
        <w:rPr>
          <w:b/>
          <w:bCs/>
        </w:rPr>
        <w:t xml:space="preserve">7.   SURADNJA S DRUŠTVENIM ČIMBENICIMA </w:t>
      </w:r>
    </w:p>
    <w:p w:rsidR="000B3594" w:rsidRPr="000B3594" w:rsidRDefault="000B3594" w:rsidP="000B3594">
      <w:pPr>
        <w:rPr>
          <w:b/>
          <w:bCs/>
        </w:rPr>
      </w:pPr>
      <w:r w:rsidRPr="000B3594">
        <w:rPr>
          <w:b/>
          <w:bCs/>
        </w:rPr>
        <w:t xml:space="preserve">    </w:t>
      </w:r>
    </w:p>
    <w:p w:rsidR="000B3594" w:rsidRPr="000B3594" w:rsidRDefault="000B3594" w:rsidP="000B3594">
      <w:pPr>
        <w:tabs>
          <w:tab w:val="left" w:pos="540"/>
        </w:tabs>
        <w:rPr>
          <w:b/>
          <w:bCs/>
        </w:rPr>
      </w:pPr>
    </w:p>
    <w:p w:rsidR="000B3594" w:rsidRPr="000B3594" w:rsidRDefault="000B3594" w:rsidP="000B3594">
      <w:pPr>
        <w:keepNext/>
        <w:ind w:left="540"/>
        <w:jc w:val="both"/>
        <w:outlineLvl w:val="8"/>
      </w:pPr>
      <w:r w:rsidRPr="000B3594">
        <w:t>Bitne zadaće u okviru ovog poglavlja bit će:</w:t>
      </w:r>
    </w:p>
    <w:p w:rsidR="000B3594" w:rsidRPr="000B3594" w:rsidRDefault="000B3594" w:rsidP="000B3594">
      <w:pPr>
        <w:jc w:val="both"/>
        <w:rPr>
          <w:b/>
          <w:bCs/>
        </w:rPr>
      </w:pPr>
    </w:p>
    <w:p w:rsidR="000B3594" w:rsidRPr="000B3594" w:rsidRDefault="000B3594" w:rsidP="000B3594">
      <w:pPr>
        <w:numPr>
          <w:ilvl w:val="0"/>
          <w:numId w:val="55"/>
        </w:numPr>
        <w:tabs>
          <w:tab w:val="left" w:pos="720"/>
        </w:tabs>
        <w:spacing w:after="200" w:line="276" w:lineRule="auto"/>
        <w:contextualSpacing/>
      </w:pPr>
      <w:r w:rsidRPr="000B3594">
        <w:t>Osmišljavati  i  aktivno sudjelovati u  manifestacijama  i  aktivnostima  na području  grada  i županije, nastaviti njegovati   otvorenost  i  bogatstvo druženja s različitim udrugama, medijima, izvorima poučavanja te sudjelovati u istraživanjima znanstvenih ustanova i pojedinaca za potrebe znanosti.</w:t>
      </w:r>
    </w:p>
    <w:p w:rsidR="000B3594" w:rsidRPr="000B3594" w:rsidRDefault="000B3594" w:rsidP="000B3594">
      <w:pPr>
        <w:tabs>
          <w:tab w:val="left" w:pos="720"/>
        </w:tabs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jc w:val="center"/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  <w:jc w:val="center"/>
      </w:pPr>
      <w:r w:rsidRPr="000B3594">
        <w:lastRenderedPageBreak/>
        <w:t>22</w:t>
      </w:r>
    </w:p>
    <w:p w:rsidR="000B3594" w:rsidRPr="000B3594" w:rsidRDefault="000B3594" w:rsidP="000B3594">
      <w:pPr>
        <w:tabs>
          <w:tab w:val="left" w:pos="720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"/>
        <w:gridCol w:w="4233"/>
        <w:gridCol w:w="1483"/>
        <w:gridCol w:w="1063"/>
        <w:gridCol w:w="1389"/>
      </w:tblGrid>
      <w:tr w:rsidR="000B3594" w:rsidRPr="000B3594" w:rsidTr="000B3594">
        <w:tc>
          <w:tcPr>
            <w:tcW w:w="910" w:type="dxa"/>
          </w:tcPr>
          <w:p w:rsidR="000B3594" w:rsidRPr="000B3594" w:rsidRDefault="000B3594" w:rsidP="000B3594">
            <w:pPr>
              <w:keepNext/>
              <w:outlineLvl w:val="1"/>
            </w:pPr>
            <w:r w:rsidRPr="000B3594">
              <w:t>Oblici</w:t>
            </w:r>
          </w:p>
        </w:tc>
        <w:tc>
          <w:tcPr>
            <w:tcW w:w="4233" w:type="dxa"/>
          </w:tcPr>
          <w:p w:rsidR="000B3594" w:rsidRPr="000B3594" w:rsidRDefault="000B3594" w:rsidP="000B3594">
            <w:r w:rsidRPr="000B3594">
              <w:t>Sadržaj</w:t>
            </w:r>
          </w:p>
        </w:tc>
        <w:tc>
          <w:tcPr>
            <w:tcW w:w="1483" w:type="dxa"/>
          </w:tcPr>
          <w:p w:rsidR="000B3594" w:rsidRPr="000B3594" w:rsidRDefault="000B3594" w:rsidP="000B3594">
            <w:r w:rsidRPr="000B3594">
              <w:t>Nositelj</w:t>
            </w:r>
          </w:p>
        </w:tc>
        <w:tc>
          <w:tcPr>
            <w:tcW w:w="1063" w:type="dxa"/>
          </w:tcPr>
          <w:p w:rsidR="000B3594" w:rsidRPr="000B3594" w:rsidRDefault="000B3594" w:rsidP="000B3594">
            <w:r w:rsidRPr="000B3594">
              <w:t>Rokovi</w:t>
            </w:r>
          </w:p>
        </w:tc>
        <w:tc>
          <w:tcPr>
            <w:tcW w:w="1389" w:type="dxa"/>
          </w:tcPr>
          <w:p w:rsidR="000B3594" w:rsidRPr="000B3594" w:rsidRDefault="000B3594" w:rsidP="000B3594">
            <w:r w:rsidRPr="000B3594">
              <w:t>Valorizacija</w:t>
            </w:r>
          </w:p>
        </w:tc>
      </w:tr>
      <w:tr w:rsidR="000B3594" w:rsidRPr="000B3594" w:rsidTr="000B3594">
        <w:tc>
          <w:tcPr>
            <w:tcW w:w="910" w:type="dxa"/>
          </w:tcPr>
          <w:p w:rsidR="000B3594" w:rsidRPr="000B3594" w:rsidRDefault="000B3594" w:rsidP="000B3594">
            <w:r w:rsidRPr="000B3594">
              <w:t>Posjete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Izleti</w:t>
            </w:r>
          </w:p>
          <w:p w:rsidR="000B3594" w:rsidRPr="000B3594" w:rsidRDefault="000B3594" w:rsidP="000B3594"/>
        </w:tc>
        <w:tc>
          <w:tcPr>
            <w:tcW w:w="4233" w:type="dxa"/>
          </w:tcPr>
          <w:p w:rsidR="000B3594" w:rsidRPr="000B3594" w:rsidRDefault="000B3594" w:rsidP="000B3594">
            <w:r w:rsidRPr="000B3594">
              <w:t>-Kulturno informativnom centru,</w:t>
            </w:r>
          </w:p>
          <w:p w:rsidR="000B3594" w:rsidRPr="000B3594" w:rsidRDefault="000B3594" w:rsidP="000B3594">
            <w:r w:rsidRPr="000B3594">
              <w:t xml:space="preserve">-Pučkom otvorenom učilištu (3x godišnje dječje predstave), </w:t>
            </w:r>
          </w:p>
          <w:p w:rsidR="000B3594" w:rsidRPr="000B3594" w:rsidRDefault="000B3594" w:rsidP="000B3594">
            <w:r w:rsidRPr="000B3594">
              <w:t xml:space="preserve">- Samostalnoj narodnoj knjižnici Gospić, </w:t>
            </w:r>
          </w:p>
          <w:p w:rsidR="000B3594" w:rsidRPr="000B3594" w:rsidRDefault="000B3594" w:rsidP="000B3594">
            <w:r w:rsidRPr="000B3594">
              <w:t>- VUŠ-u (radionice studenata na temu prava djeteta),</w:t>
            </w:r>
          </w:p>
          <w:p w:rsidR="000B3594" w:rsidRPr="000B3594" w:rsidRDefault="000B3594" w:rsidP="000B3594">
            <w:r w:rsidRPr="000B3594">
              <w:t>-Memorijalnom centru Nikola Tesla,</w:t>
            </w:r>
          </w:p>
          <w:p w:rsidR="000B3594" w:rsidRPr="000B3594" w:rsidRDefault="000B3594" w:rsidP="000B3594">
            <w:r w:rsidRPr="000B3594">
              <w:t>- lutkarske predstave 3x godišnje,</w:t>
            </w:r>
          </w:p>
          <w:p w:rsidR="000B3594" w:rsidRPr="000B3594" w:rsidRDefault="000B3594" w:rsidP="000B3594">
            <w:r w:rsidRPr="000B3594">
              <w:t xml:space="preserve">-Muzeju Like Gospić (Svjetski dan muzeja, </w:t>
            </w:r>
          </w:p>
          <w:p w:rsidR="000B3594" w:rsidRPr="000B3594" w:rsidRDefault="000B3594" w:rsidP="000B3594">
            <w:r w:rsidRPr="000B3594">
              <w:t>- rasadniku bilja,</w:t>
            </w:r>
          </w:p>
          <w:p w:rsidR="000B3594" w:rsidRPr="000B3594" w:rsidRDefault="000B3594" w:rsidP="000B3594">
            <w:r w:rsidRPr="000B3594">
              <w:t>- pekarni, slastičarnici,</w:t>
            </w:r>
          </w:p>
          <w:p w:rsidR="000B3594" w:rsidRPr="000B3594" w:rsidRDefault="000B3594" w:rsidP="000B3594">
            <w:r w:rsidRPr="000B3594">
              <w:t>- Dan obilježavanja  tradicijske  kulture,</w:t>
            </w:r>
          </w:p>
          <w:p w:rsidR="000B3594" w:rsidRPr="000B3594" w:rsidRDefault="000B3594" w:rsidP="000B3594">
            <w:r w:rsidRPr="000B3594">
              <w:t>- Crveni križ (ugostiti mlade aktiviste),</w:t>
            </w:r>
          </w:p>
          <w:p w:rsidR="000B3594" w:rsidRPr="000B3594" w:rsidRDefault="000B3594" w:rsidP="000B3594">
            <w:r w:rsidRPr="000B3594">
              <w:t xml:space="preserve">Poludnevni izleti: </w:t>
            </w:r>
          </w:p>
          <w:p w:rsidR="000B3594" w:rsidRPr="000B3594" w:rsidRDefault="000B3594" w:rsidP="000B3594">
            <w:r w:rsidRPr="000B3594">
              <w:t xml:space="preserve">- Pećinskom parku </w:t>
            </w:r>
            <w:proofErr w:type="spellStart"/>
            <w:r w:rsidRPr="000B3594">
              <w:t>Grabovača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r w:rsidRPr="000B3594">
              <w:t>- Utočištu za mlade medvjede-</w:t>
            </w:r>
            <w:proofErr w:type="spellStart"/>
            <w:r w:rsidRPr="000B3594">
              <w:t>Kuterevo</w:t>
            </w:r>
            <w:proofErr w:type="spellEnd"/>
            <w:r w:rsidRPr="000B3594">
              <w:t>.</w:t>
            </w:r>
          </w:p>
        </w:tc>
        <w:tc>
          <w:tcPr>
            <w:tcW w:w="1483" w:type="dxa"/>
          </w:tcPr>
          <w:p w:rsidR="000B3594" w:rsidRPr="000B3594" w:rsidRDefault="000B3594" w:rsidP="000B3594">
            <w:r w:rsidRPr="000B3594">
              <w:t>stručne suradnice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odgojiteljice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odgojiteljice  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063" w:type="dxa"/>
          </w:tcPr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05/2016.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389" w:type="dxa"/>
          </w:tcPr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jc w:val="center"/>
        <w:rPr>
          <w:color w:val="FF0000"/>
        </w:rPr>
      </w:pPr>
    </w:p>
    <w:p w:rsidR="000B3594" w:rsidRPr="000B3594" w:rsidRDefault="000B3594" w:rsidP="000B3594">
      <w:pPr>
        <w:tabs>
          <w:tab w:val="left" w:pos="720"/>
        </w:tabs>
      </w:pPr>
      <w:r w:rsidRPr="000B3594">
        <w:t>2.  Planska suradnja s ustanovama, institucijama, udrugama odgojno-obrazovnih, kulturnih, umjetničkih i sportskih djelatnosti kako bi djeci stvorili optimalno  i poticajno okruženje i  osigurali uvjete za bogaćenje dječjeg iskustva.</w:t>
      </w:r>
    </w:p>
    <w:p w:rsidR="000B3594" w:rsidRPr="000B3594" w:rsidRDefault="000B3594" w:rsidP="000B3594">
      <w:pPr>
        <w:tabs>
          <w:tab w:val="left" w:pos="720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0"/>
        <w:gridCol w:w="4233"/>
        <w:gridCol w:w="1483"/>
        <w:gridCol w:w="1063"/>
        <w:gridCol w:w="1389"/>
      </w:tblGrid>
      <w:tr w:rsidR="000B3594" w:rsidRPr="000B3594" w:rsidTr="000B3594">
        <w:tc>
          <w:tcPr>
            <w:tcW w:w="910" w:type="dxa"/>
          </w:tcPr>
          <w:p w:rsidR="000B3594" w:rsidRPr="000B3594" w:rsidRDefault="000B3594" w:rsidP="000B3594">
            <w:pPr>
              <w:keepNext/>
              <w:outlineLvl w:val="1"/>
            </w:pPr>
            <w:r w:rsidRPr="000B3594">
              <w:t>Oblici</w:t>
            </w:r>
          </w:p>
        </w:tc>
        <w:tc>
          <w:tcPr>
            <w:tcW w:w="4233" w:type="dxa"/>
          </w:tcPr>
          <w:p w:rsidR="000B3594" w:rsidRPr="000B3594" w:rsidRDefault="000B3594" w:rsidP="000B3594">
            <w:r w:rsidRPr="000B3594">
              <w:t>Sadržaj</w:t>
            </w:r>
          </w:p>
        </w:tc>
        <w:tc>
          <w:tcPr>
            <w:tcW w:w="1483" w:type="dxa"/>
          </w:tcPr>
          <w:p w:rsidR="000B3594" w:rsidRPr="000B3594" w:rsidRDefault="000B3594" w:rsidP="000B3594">
            <w:r w:rsidRPr="000B3594">
              <w:t>Nositelj</w:t>
            </w:r>
          </w:p>
        </w:tc>
        <w:tc>
          <w:tcPr>
            <w:tcW w:w="1063" w:type="dxa"/>
          </w:tcPr>
          <w:p w:rsidR="000B3594" w:rsidRPr="000B3594" w:rsidRDefault="000B3594" w:rsidP="000B3594">
            <w:r w:rsidRPr="000B3594">
              <w:t>Rokovi</w:t>
            </w:r>
          </w:p>
        </w:tc>
        <w:tc>
          <w:tcPr>
            <w:tcW w:w="1389" w:type="dxa"/>
          </w:tcPr>
          <w:p w:rsidR="000B3594" w:rsidRPr="000B3594" w:rsidRDefault="000B3594" w:rsidP="000B3594">
            <w:r w:rsidRPr="000B3594">
              <w:t>Valorizacija</w:t>
            </w:r>
          </w:p>
        </w:tc>
      </w:tr>
      <w:tr w:rsidR="000B3594" w:rsidRPr="000B3594" w:rsidTr="000B3594">
        <w:tc>
          <w:tcPr>
            <w:tcW w:w="910" w:type="dxa"/>
          </w:tcPr>
          <w:p w:rsidR="000B3594" w:rsidRPr="000B3594" w:rsidRDefault="000B3594" w:rsidP="000B3594">
            <w:r w:rsidRPr="000B3594">
              <w:t>Posjete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Suradnja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233" w:type="dxa"/>
          </w:tcPr>
          <w:p w:rsidR="000B3594" w:rsidRPr="000B3594" w:rsidRDefault="000B3594" w:rsidP="000B3594">
            <w:r w:rsidRPr="000B3594">
              <w:t xml:space="preserve">-Posjet vrtića školi, </w:t>
            </w:r>
          </w:p>
          <w:p w:rsidR="000B3594" w:rsidRPr="000B3594" w:rsidRDefault="000B3594" w:rsidP="000B3594">
            <w:r w:rsidRPr="000B3594">
              <w:t>-Posjet sportskih klubova  Dječjem vrtiću Pahuljica,</w:t>
            </w:r>
          </w:p>
          <w:p w:rsidR="000B3594" w:rsidRPr="000B3594" w:rsidRDefault="000B3594" w:rsidP="000B3594">
            <w:r w:rsidRPr="000B3594">
              <w:t>-U suradnji s „Društvom naša djeca“obilježavanja značajnih datuma: Dan igara, Dječji tjedan,</w:t>
            </w:r>
          </w:p>
          <w:p w:rsidR="000B3594" w:rsidRPr="000B3594" w:rsidRDefault="000B3594" w:rsidP="000B3594">
            <w:r w:rsidRPr="000B3594">
              <w:t xml:space="preserve">-U suradnji s turističkom zajednicom </w:t>
            </w:r>
          </w:p>
          <w:p w:rsidR="000B3594" w:rsidRPr="000B3594" w:rsidRDefault="000B3594" w:rsidP="000B3594">
            <w:r w:rsidRPr="000B3594">
              <w:t>radionica i igraonica na temu:</w:t>
            </w:r>
          </w:p>
          <w:p w:rsidR="000B3594" w:rsidRPr="000B3594" w:rsidRDefault="000B3594" w:rsidP="000B3594">
            <w:r w:rsidRPr="000B3594">
              <w:t>Volim Hrvatsku, više cvijeća manje smeća.</w:t>
            </w:r>
          </w:p>
          <w:p w:rsidR="000B3594" w:rsidRPr="000B3594" w:rsidRDefault="000B3594" w:rsidP="000B3594">
            <w:r w:rsidRPr="000B3594">
              <w:t>- Ličko senjska županija – sudjelovanje na manifestaciji „Jesen u Lici“</w:t>
            </w:r>
          </w:p>
          <w:p w:rsidR="000B3594" w:rsidRPr="000B3594" w:rsidRDefault="000B3594" w:rsidP="000B3594">
            <w:r w:rsidRPr="000B3594">
              <w:t>-Zajednička priredba povodom Dana obitelji,</w:t>
            </w:r>
          </w:p>
          <w:p w:rsidR="000B3594" w:rsidRPr="000B3594" w:rsidRDefault="000B3594" w:rsidP="000B3594">
            <w:r w:rsidRPr="000B3594">
              <w:t>-Zajedničke radionice i igre - u školi i vrtiću, udruga Naša Djeca,</w:t>
            </w:r>
          </w:p>
          <w:p w:rsidR="000B3594" w:rsidRPr="000B3594" w:rsidRDefault="000B3594" w:rsidP="000B3594">
            <w:r w:rsidRPr="000B3594">
              <w:t>-Božićna i Uskrsna izložba i aukcija radova djece vrtića i škole – «Božićne i Uskršnje čarolije».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483" w:type="dxa"/>
          </w:tcPr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kineziolog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odgojitelj/ice</w:t>
            </w:r>
          </w:p>
          <w:p w:rsidR="000B3594" w:rsidRPr="000B3594" w:rsidRDefault="000B3594" w:rsidP="000B3594"/>
        </w:tc>
        <w:tc>
          <w:tcPr>
            <w:tcW w:w="1063" w:type="dxa"/>
          </w:tcPr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389" w:type="dxa"/>
          </w:tcPr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jc w:val="center"/>
      </w:pPr>
      <w:r w:rsidRPr="000B3594">
        <w:lastRenderedPageBreak/>
        <w:t>23</w:t>
      </w:r>
    </w:p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8"/>
        </w:numPr>
        <w:contextualSpacing/>
        <w:jc w:val="both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 xml:space="preserve">PLAN RADA ODGOJITELJSKOG VIJEĆA 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ind w:firstLine="708"/>
        <w:jc w:val="both"/>
      </w:pPr>
      <w:r w:rsidRPr="000B3594">
        <w:t xml:space="preserve">Odgojiteljsko vijeće čine svi odgojitelji, stručni suradnici, zdravstveni voditelj i </w:t>
      </w:r>
      <w:proofErr w:type="spellStart"/>
      <w:r w:rsidRPr="000B3594">
        <w:t>fiziotarapeut</w:t>
      </w:r>
      <w:proofErr w:type="spellEnd"/>
      <w:r w:rsidRPr="000B3594">
        <w:t xml:space="preserve">. Djelokrug rada utvrđen je člankom 39. Zakona o predškolskom odgoju i obrazovanju („Narodne novine“ broj 10/97, 107/07 i 94/13.) te člankom 58. Statuta Dječjeg vrtića Pahuljica. Odgojiteljsko vijeće ima 41 člana. Rad se odvija na sjednicama sukladno Poslovniku Odgojiteljskog vijeća (1995)., čije sjednice vodi ravnateljica Marija </w:t>
      </w:r>
      <w:proofErr w:type="spellStart"/>
      <w:r w:rsidRPr="000B3594">
        <w:t>Fajdić</w:t>
      </w:r>
      <w:proofErr w:type="spellEnd"/>
      <w:r w:rsidRPr="000B3594">
        <w:t>, a zapisnike pedagoginja Ana Kovačević.</w:t>
      </w:r>
    </w:p>
    <w:p w:rsidR="000B3594" w:rsidRPr="000B3594" w:rsidRDefault="000B3594" w:rsidP="000B3594">
      <w:pPr>
        <w:ind w:firstLine="708"/>
      </w:pPr>
      <w:r w:rsidRPr="000B3594">
        <w:t>U narednoj pedagoškoj godini održat će se 7 sjednica po sljedećem planu:</w:t>
      </w:r>
    </w:p>
    <w:p w:rsidR="000B3594" w:rsidRPr="000B3594" w:rsidRDefault="000B3594" w:rsidP="000B3594">
      <w:pPr>
        <w:ind w:firstLine="708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19.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6"/>
        <w:gridCol w:w="7650"/>
      </w:tblGrid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>Sadržaj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rujan/2015.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utvrđivanje Godišnjeg plana i programa rada za pedagošku godinu 2015./2016.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utvrđivanje Kurikuluma Dječjeg vrtića Pahuljica za pedagošku godinu 2015./2016.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raspravljanje i stručna analiza tekuće problematike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listopad/2015.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izvješće o adaptaciji djece (po odgojnim skupinama), utvrđivanje razvojnog statusa djece s teškoćama u razvoju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analiza uvjeta rada u svim objektima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veljača /2016.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analiza rada u 1. polugodištu pedagoške godine 2015./2016.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travanj/2016.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svibanj/2016.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organizacija rada u ljetnim mjesecima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utvrđivanje prijedloga plana korištenja godišnjeg odmora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srpanj/ 2016.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  <w:spacing w:after="200" w:line="276" w:lineRule="auto"/>
              <w:contextualSpacing/>
            </w:pPr>
            <w:r w:rsidRPr="000B3594">
              <w:t xml:space="preserve">izvješće o radu u pedagoškoj godini 2015./2016. 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spacing w:after="200" w:line="276" w:lineRule="auto"/>
              <w:contextualSpacing/>
            </w:pPr>
            <w:r w:rsidRPr="000B3594">
              <w:t>tekuća problematika</w:t>
            </w:r>
          </w:p>
        </w:tc>
      </w:tr>
      <w:tr w:rsidR="000B3594" w:rsidRPr="000B3594" w:rsidTr="000B3594"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 w:val="22"/>
                <w:szCs w:val="22"/>
              </w:rPr>
            </w:pPr>
            <w:r w:rsidRPr="000B3594">
              <w:rPr>
                <w:sz w:val="22"/>
                <w:szCs w:val="22"/>
              </w:rPr>
              <w:t>kolovoz/ 2016.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raspored rada za pedagošku godinu 2016./2017.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donošenje prijedloga odluke o nabavi nove didaktike.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</w:pPr>
            <w:r w:rsidRPr="000B3594">
              <w:t>tekuća problematika</w:t>
            </w:r>
          </w:p>
        </w:tc>
      </w:tr>
    </w:tbl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24</w:t>
      </w:r>
    </w:p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8"/>
        </w:numPr>
        <w:contextualSpacing/>
        <w:rPr>
          <w:rFonts w:eastAsia="Calibri"/>
          <w:b/>
          <w:bCs/>
          <w:lang w:eastAsia="en-US"/>
        </w:rPr>
      </w:pPr>
      <w:r w:rsidRPr="000B3594">
        <w:rPr>
          <w:rFonts w:eastAsia="Calibri"/>
          <w:b/>
          <w:bCs/>
          <w:lang w:eastAsia="en-US"/>
        </w:rPr>
        <w:t xml:space="preserve"> </w:t>
      </w:r>
      <w:r w:rsidRPr="000B3594">
        <w:rPr>
          <w:rFonts w:eastAsia="Calibri"/>
          <w:b/>
          <w:bCs/>
          <w:lang w:val="en-US" w:eastAsia="en-US"/>
        </w:rPr>
        <w:t>PLAN</w:t>
      </w:r>
      <w:r w:rsidRPr="000B3594">
        <w:rPr>
          <w:rFonts w:eastAsia="Calibri"/>
          <w:b/>
          <w:bCs/>
          <w:lang w:eastAsia="en-US"/>
        </w:rPr>
        <w:t xml:space="preserve"> RADA </w:t>
      </w:r>
      <w:r w:rsidRPr="000B3594">
        <w:rPr>
          <w:rFonts w:eastAsia="Calibri"/>
          <w:b/>
          <w:bCs/>
          <w:lang w:val="en-US" w:eastAsia="en-US"/>
        </w:rPr>
        <w:t>RAVNATELJA</w:t>
      </w:r>
    </w:p>
    <w:p w:rsidR="000B3594" w:rsidRPr="000B3594" w:rsidRDefault="000B3594" w:rsidP="000B3594">
      <w:pPr>
        <w:ind w:left="60"/>
        <w:rPr>
          <w:b/>
          <w:bCs/>
        </w:rPr>
      </w:pPr>
    </w:p>
    <w:p w:rsidR="000B3594" w:rsidRPr="000B3594" w:rsidRDefault="000B3594" w:rsidP="000B3594">
      <w:pPr>
        <w:ind w:left="60"/>
        <w:rPr>
          <w:b/>
          <w:bCs/>
        </w:rPr>
      </w:pPr>
      <w:r w:rsidRPr="000B3594">
        <w:rPr>
          <w:b/>
          <w:bCs/>
        </w:rPr>
        <w:t>Tabela 20.</w:t>
      </w:r>
    </w:p>
    <w:p w:rsidR="000B3594" w:rsidRPr="000B3594" w:rsidRDefault="000B3594" w:rsidP="000B3594">
      <w:pPr>
        <w:ind w:left="60"/>
        <w:rPr>
          <w:b/>
          <w:bCs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8"/>
        <w:gridCol w:w="1711"/>
        <w:gridCol w:w="1711"/>
      </w:tblGrid>
      <w:tr w:rsidR="000B3594" w:rsidRPr="000B3594" w:rsidTr="000B3594">
        <w:trPr>
          <w:cantSplit/>
          <w:trHeight w:val="550"/>
        </w:trPr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spacing w:after="200" w:line="276" w:lineRule="auto"/>
              <w:jc w:val="center"/>
              <w:rPr>
                <w:szCs w:val="20"/>
              </w:rPr>
            </w:pPr>
            <w:r w:rsidRPr="000B3594">
              <w:rPr>
                <w:szCs w:val="20"/>
                <w:lang w:val="en-US"/>
              </w:rPr>
              <w:t>USTROJSTVO RADA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proofErr w:type="spellStart"/>
            <w:r w:rsidRPr="000B3594">
              <w:rPr>
                <w:szCs w:val="20"/>
                <w:lang w:val="en-US"/>
              </w:rPr>
              <w:t>Nositelj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r w:rsidRPr="000B3594">
              <w:rPr>
                <w:szCs w:val="20"/>
              </w:rPr>
              <w:t>Vrijeme</w:t>
            </w:r>
          </w:p>
        </w:tc>
      </w:tr>
      <w:tr w:rsidR="000B3594" w:rsidRPr="000B3594" w:rsidTr="000B3594">
        <w:trPr>
          <w:cantSplit/>
          <w:trHeight w:val="2905"/>
        </w:trPr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spacing w:after="120"/>
              <w:rPr>
                <w:b/>
                <w:szCs w:val="20"/>
              </w:rPr>
            </w:pPr>
            <w:proofErr w:type="spellStart"/>
            <w:r w:rsidRPr="000B3594">
              <w:rPr>
                <w:b/>
                <w:szCs w:val="20"/>
                <w:lang w:val="en-US"/>
              </w:rPr>
              <w:t>Zadaće</w:t>
            </w:r>
            <w:proofErr w:type="spellEnd"/>
            <w:r w:rsidRPr="000B3594">
              <w:rPr>
                <w:b/>
                <w:szCs w:val="20"/>
              </w:rPr>
              <w:t xml:space="preserve">: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1.Osigurati organizacijske, kadrovske i materijalne uvjete  za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   fleksibilnu organizaciju rada Vrtića.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en-US"/>
              </w:rPr>
              <w:t xml:space="preserve">2.Zadovoljiti </w:t>
            </w:r>
            <w:proofErr w:type="spellStart"/>
            <w:r w:rsidRPr="000B3594">
              <w:rPr>
                <w:szCs w:val="20"/>
                <w:lang w:val="en-US"/>
              </w:rPr>
              <w:t>potrebe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djece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korisnika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usluga</w:t>
            </w:r>
            <w:proofErr w:type="spellEnd"/>
            <w:r w:rsidRPr="000B3594">
              <w:rPr>
                <w:szCs w:val="20"/>
                <w:lang w:val="de-DE"/>
              </w:rPr>
              <w:t xml:space="preserve"> za </w:t>
            </w:r>
            <w:proofErr w:type="spellStart"/>
            <w:r w:rsidRPr="000B3594">
              <w:rPr>
                <w:szCs w:val="20"/>
                <w:lang w:val="de-DE"/>
              </w:rPr>
              <w:t>ustrojstvom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  <w:lang w:val="de-DE"/>
              </w:rPr>
              <w:t xml:space="preserve">   </w:t>
            </w:r>
            <w:proofErr w:type="spellStart"/>
            <w:r w:rsidRPr="000B3594">
              <w:rPr>
                <w:szCs w:val="20"/>
                <w:lang w:val="de-DE"/>
              </w:rPr>
              <w:t>razli</w:t>
            </w:r>
            <w:proofErr w:type="spellEnd"/>
            <w:r w:rsidRPr="000B3594">
              <w:rPr>
                <w:szCs w:val="20"/>
              </w:rPr>
              <w:t>č</w:t>
            </w:r>
            <w:proofErr w:type="spellStart"/>
            <w:r w:rsidRPr="000B3594">
              <w:rPr>
                <w:szCs w:val="20"/>
                <w:lang w:val="de-DE"/>
              </w:rPr>
              <w:t>itih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vrsta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programa</w:t>
            </w:r>
            <w:proofErr w:type="spellEnd"/>
            <w:r w:rsidRPr="000B3594">
              <w:rPr>
                <w:szCs w:val="20"/>
              </w:rPr>
              <w:t>.</w:t>
            </w:r>
          </w:p>
          <w:p w:rsidR="000B3594" w:rsidRPr="000B3594" w:rsidRDefault="000B3594" w:rsidP="000B3594">
            <w:pPr>
              <w:keepNext/>
              <w:tabs>
                <w:tab w:val="left" w:pos="5940"/>
                <w:tab w:val="left" w:pos="7920"/>
              </w:tabs>
              <w:jc w:val="both"/>
              <w:outlineLvl w:val="6"/>
              <w:rPr>
                <w:b/>
                <w:bCs/>
                <w:szCs w:val="20"/>
                <w:lang w:val="de-DE"/>
              </w:rPr>
            </w:pPr>
          </w:p>
          <w:p w:rsidR="000B3594" w:rsidRPr="000B3594" w:rsidRDefault="000B3594" w:rsidP="000B3594">
            <w:pPr>
              <w:keepNext/>
              <w:tabs>
                <w:tab w:val="left" w:pos="5940"/>
                <w:tab w:val="left" w:pos="7920"/>
              </w:tabs>
              <w:jc w:val="both"/>
              <w:outlineLvl w:val="6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  <w:lang w:val="de-DE"/>
              </w:rPr>
              <w:t>Sadr</w:t>
            </w:r>
            <w:r w:rsidRPr="000B3594">
              <w:rPr>
                <w:b/>
                <w:bCs/>
                <w:szCs w:val="20"/>
              </w:rPr>
              <w:t>ž</w:t>
            </w:r>
            <w:proofErr w:type="spellStart"/>
            <w:r w:rsidRPr="000B3594">
              <w:rPr>
                <w:b/>
                <w:bCs/>
                <w:szCs w:val="20"/>
                <w:lang w:val="de-DE"/>
              </w:rPr>
              <w:t>aji</w:t>
            </w:r>
            <w:proofErr w:type="spellEnd"/>
            <w:r w:rsidRPr="000B3594">
              <w:rPr>
                <w:b/>
                <w:bCs/>
                <w:szCs w:val="20"/>
                <w:lang w:val="de-DE"/>
              </w:rPr>
              <w:t xml:space="preserve"> i </w:t>
            </w:r>
            <w:proofErr w:type="spellStart"/>
            <w:r w:rsidRPr="000B3594">
              <w:rPr>
                <w:b/>
                <w:bCs/>
                <w:szCs w:val="20"/>
                <w:lang w:val="de-DE"/>
              </w:rPr>
              <w:t>aktivnosti</w:t>
            </w:r>
            <w:proofErr w:type="spellEnd"/>
            <w:r w:rsidRPr="000B3594">
              <w:rPr>
                <w:b/>
                <w:bCs/>
                <w:szCs w:val="20"/>
              </w:rPr>
              <w:t>:</w:t>
            </w:r>
            <w:r w:rsidRPr="000B3594">
              <w:rPr>
                <w:b/>
                <w:bCs/>
                <w:szCs w:val="20"/>
              </w:rPr>
              <w:tab/>
            </w:r>
            <w:r w:rsidRPr="000B3594">
              <w:rPr>
                <w:b/>
                <w:bCs/>
                <w:szCs w:val="20"/>
              </w:rPr>
              <w:tab/>
            </w:r>
            <w:r w:rsidRPr="000B3594">
              <w:rPr>
                <w:b/>
                <w:bCs/>
                <w:szCs w:val="20"/>
              </w:rPr>
              <w:tab/>
            </w: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  <w:r w:rsidRPr="000B3594">
              <w:rPr>
                <w:lang w:val="en-US"/>
              </w:rPr>
              <w:t xml:space="preserve">1. </w:t>
            </w:r>
            <w:r w:rsidRPr="000B3594">
              <w:t>provesti javne upise u primarne programe,</w:t>
            </w:r>
            <w:r w:rsidRPr="000B3594">
              <w:tab/>
            </w:r>
            <w:r w:rsidRPr="000B3594">
              <w:tab/>
            </w:r>
            <w:r w:rsidRPr="000B3594">
              <w:tab/>
            </w:r>
            <w:r w:rsidRPr="000B3594">
              <w:tab/>
            </w: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</w:tabs>
            </w:pPr>
            <w:r w:rsidRPr="000B3594">
              <w:t>2. sukladno potrebama roditelja organizirati programe,</w:t>
            </w:r>
            <w:r w:rsidRPr="000B3594">
              <w:tab/>
            </w:r>
            <w:r w:rsidRPr="000B3594">
              <w:tab/>
            </w:r>
          </w:p>
          <w:p w:rsidR="000B3594" w:rsidRPr="000B3594" w:rsidRDefault="000B3594" w:rsidP="000B3594">
            <w:pPr>
              <w:keepNext/>
              <w:tabs>
                <w:tab w:val="left" w:pos="5940"/>
              </w:tabs>
              <w:jc w:val="both"/>
              <w:outlineLvl w:val="6"/>
              <w:rPr>
                <w:szCs w:val="20"/>
              </w:rPr>
            </w:pPr>
            <w:r w:rsidRPr="000B3594">
              <w:rPr>
                <w:szCs w:val="20"/>
              </w:rPr>
              <w:t xml:space="preserve">4. </w:t>
            </w:r>
            <w:proofErr w:type="spellStart"/>
            <w:r w:rsidRPr="000B3594">
              <w:rPr>
                <w:szCs w:val="20"/>
                <w:lang w:val="en-US"/>
              </w:rPr>
              <w:t>pratiti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organizirati</w:t>
            </w:r>
            <w:proofErr w:type="spellEnd"/>
            <w:r w:rsidRPr="000B3594">
              <w:rPr>
                <w:szCs w:val="20"/>
                <w:lang w:val="en-US"/>
              </w:rPr>
              <w:t xml:space="preserve"> rad </w:t>
            </w:r>
            <w:proofErr w:type="spellStart"/>
            <w:r w:rsidRPr="000B3594">
              <w:rPr>
                <w:szCs w:val="20"/>
                <w:lang w:val="en-US"/>
              </w:rPr>
              <w:t>svih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programa</w:t>
            </w:r>
            <w:proofErr w:type="spellEnd"/>
            <w:r w:rsidRPr="000B3594">
              <w:rPr>
                <w:szCs w:val="20"/>
              </w:rPr>
              <w:t>,</w:t>
            </w:r>
            <w:r w:rsidRPr="000B3594">
              <w:rPr>
                <w:szCs w:val="20"/>
              </w:rPr>
              <w:tab/>
            </w:r>
          </w:p>
          <w:p w:rsidR="000B3594" w:rsidRPr="000B3594" w:rsidRDefault="000B3594" w:rsidP="000B3594">
            <w:pPr>
              <w:keepNext/>
              <w:tabs>
                <w:tab w:val="left" w:pos="5940"/>
              </w:tabs>
              <w:jc w:val="both"/>
              <w:outlineLvl w:val="6"/>
              <w:rPr>
                <w:szCs w:val="20"/>
              </w:rPr>
            </w:pPr>
            <w:r w:rsidRPr="000B3594">
              <w:rPr>
                <w:szCs w:val="20"/>
              </w:rPr>
              <w:t xml:space="preserve">5. </w:t>
            </w:r>
            <w:proofErr w:type="spellStart"/>
            <w:r w:rsidRPr="000B3594">
              <w:rPr>
                <w:szCs w:val="20"/>
                <w:lang w:val="de-DE"/>
              </w:rPr>
              <w:t>pratiti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poslovanje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ustanove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keepNext/>
              <w:tabs>
                <w:tab w:val="left" w:pos="5940"/>
              </w:tabs>
              <w:jc w:val="both"/>
              <w:outlineLvl w:val="6"/>
              <w:rPr>
                <w:szCs w:val="20"/>
              </w:rPr>
            </w:pPr>
            <w:r w:rsidRPr="000B3594">
              <w:rPr>
                <w:szCs w:val="20"/>
              </w:rPr>
              <w:t xml:space="preserve">6. </w:t>
            </w:r>
            <w:proofErr w:type="spellStart"/>
            <w:r w:rsidRPr="000B3594">
              <w:rPr>
                <w:szCs w:val="20"/>
              </w:rPr>
              <w:t>sudjel</w:t>
            </w:r>
            <w:r w:rsidRPr="000B3594">
              <w:rPr>
                <w:szCs w:val="20"/>
                <w:lang w:val="en-US"/>
              </w:rPr>
              <w:t>ovati</w:t>
            </w:r>
            <w:proofErr w:type="spellEnd"/>
            <w:r w:rsidRPr="000B3594">
              <w:rPr>
                <w:szCs w:val="20"/>
                <w:lang w:val="en-US"/>
              </w:rPr>
              <w:t xml:space="preserve"> u </w:t>
            </w:r>
            <w:proofErr w:type="spellStart"/>
            <w:r w:rsidRPr="000B3594">
              <w:rPr>
                <w:szCs w:val="20"/>
                <w:lang w:val="en-US"/>
              </w:rPr>
              <w:t>radu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organa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upravljanja</w:t>
            </w:r>
            <w:proofErr w:type="spellEnd"/>
            <w:r w:rsidRPr="000B3594">
              <w:rPr>
                <w:szCs w:val="20"/>
              </w:rPr>
              <w:t>.</w:t>
            </w:r>
            <w:r w:rsidRPr="000B3594">
              <w:rPr>
                <w:szCs w:val="20"/>
              </w:rPr>
              <w:tab/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  <w:r w:rsidRPr="000B3594">
              <w:t>tajnica</w:t>
            </w: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  <w:proofErr w:type="spellStart"/>
            <w:r w:rsidRPr="000B3594">
              <w:t>str.suradnici</w:t>
            </w:r>
            <w:proofErr w:type="spellEnd"/>
          </w:p>
          <w:p w:rsidR="000B3594" w:rsidRPr="000B3594" w:rsidRDefault="000B3594" w:rsidP="000B3594">
            <w:pPr>
              <w:tabs>
                <w:tab w:val="left" w:pos="5940"/>
                <w:tab w:val="left" w:pos="7380"/>
              </w:tabs>
              <w:rPr>
                <w:lang w:val="en-US"/>
              </w:rPr>
            </w:pPr>
            <w:proofErr w:type="spellStart"/>
            <w:r w:rsidRPr="000B3594">
              <w:rPr>
                <w:lang w:val="en-US"/>
              </w:rPr>
              <w:t>ravnateljica</w:t>
            </w:r>
            <w:proofErr w:type="spellEnd"/>
          </w:p>
          <w:p w:rsidR="000B3594" w:rsidRPr="000B3594" w:rsidRDefault="000B3594" w:rsidP="000B3594">
            <w:pPr>
              <w:tabs>
                <w:tab w:val="left" w:pos="5940"/>
                <w:tab w:val="left" w:pos="7380"/>
              </w:tabs>
              <w:rPr>
                <w:b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  <w:tab w:val="left" w:pos="7920"/>
              </w:tabs>
            </w:pPr>
            <w:r w:rsidRPr="000B3594">
              <w:t>6./2016.</w:t>
            </w:r>
          </w:p>
          <w:p w:rsidR="000B3594" w:rsidRPr="000B3594" w:rsidRDefault="000B3594" w:rsidP="000B3594">
            <w:pPr>
              <w:tabs>
                <w:tab w:val="left" w:pos="5940"/>
                <w:tab w:val="left" w:pos="7380"/>
              </w:tabs>
            </w:pPr>
            <w:r w:rsidRPr="000B3594">
              <w:t>9./2015.</w:t>
            </w:r>
          </w:p>
          <w:p w:rsidR="000B3594" w:rsidRPr="000B3594" w:rsidRDefault="000B3594" w:rsidP="000B3594">
            <w:pPr>
              <w:tabs>
                <w:tab w:val="left" w:pos="5940"/>
              </w:tabs>
            </w:pPr>
            <w:r w:rsidRPr="000B3594">
              <w:t xml:space="preserve">tijekom </w:t>
            </w:r>
          </w:p>
          <w:p w:rsidR="000B3594" w:rsidRPr="000B3594" w:rsidRDefault="000B3594" w:rsidP="000B3594">
            <w:pPr>
              <w:tabs>
                <w:tab w:val="left" w:pos="5940"/>
              </w:tabs>
            </w:pPr>
            <w:r w:rsidRPr="000B3594">
              <w:t>godine</w:t>
            </w:r>
          </w:p>
          <w:p w:rsidR="000B3594" w:rsidRPr="000B3594" w:rsidRDefault="000B3594" w:rsidP="000B3594">
            <w:pPr>
              <w:keepNext/>
              <w:tabs>
                <w:tab w:val="left" w:pos="5940"/>
              </w:tabs>
              <w:jc w:val="both"/>
              <w:outlineLvl w:val="6"/>
            </w:pPr>
          </w:p>
        </w:tc>
      </w:tr>
    </w:tbl>
    <w:p w:rsidR="000B3594" w:rsidRPr="000B3594" w:rsidRDefault="000B3594" w:rsidP="000B3594"/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21.</w:t>
      </w:r>
    </w:p>
    <w:p w:rsidR="000B3594" w:rsidRPr="000B3594" w:rsidRDefault="000B3594" w:rsidP="000B3594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0"/>
        <w:gridCol w:w="1800"/>
        <w:gridCol w:w="1620"/>
      </w:tblGrid>
      <w:tr w:rsidR="000B3594" w:rsidRPr="000B3594" w:rsidTr="000B3594">
        <w:trPr>
          <w:cantSplit/>
          <w:trHeight w:val="55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spacing w:after="200" w:line="276" w:lineRule="auto"/>
              <w:ind w:left="1080"/>
              <w:rPr>
                <w:szCs w:val="20"/>
              </w:rPr>
            </w:pPr>
            <w:r w:rsidRPr="000B3594">
              <w:rPr>
                <w:szCs w:val="20"/>
                <w:lang w:val="en-US"/>
              </w:rPr>
              <w:t>MATERIJALNI UVJETI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proofErr w:type="spellStart"/>
            <w:r w:rsidRPr="000B3594">
              <w:rPr>
                <w:szCs w:val="20"/>
                <w:lang w:val="en-US"/>
              </w:rPr>
              <w:t>Nositelj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proofErr w:type="spellStart"/>
            <w:r w:rsidRPr="000B3594">
              <w:rPr>
                <w:szCs w:val="20"/>
                <w:lang w:val="en-US"/>
              </w:rPr>
              <w:t>Vrijeme</w:t>
            </w:r>
            <w:proofErr w:type="spellEnd"/>
          </w:p>
        </w:tc>
      </w:tr>
      <w:tr w:rsidR="000B3594" w:rsidRPr="000B3594" w:rsidTr="000B3594">
        <w:trPr>
          <w:cantSplit/>
          <w:trHeight w:val="167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Zadaće:</w:t>
            </w:r>
          </w:p>
          <w:p w:rsidR="000B3594" w:rsidRPr="000B3594" w:rsidRDefault="000B3594" w:rsidP="000B3594">
            <w:pPr>
              <w:keepNext/>
              <w:outlineLvl w:val="8"/>
            </w:pPr>
            <w:r w:rsidRPr="000B3594">
              <w:t xml:space="preserve">1.Osigurati materijalne i financijske uvjete rada prema </w:t>
            </w:r>
          </w:p>
          <w:p w:rsidR="000B3594" w:rsidRPr="000B3594" w:rsidRDefault="000B3594" w:rsidP="000B3594">
            <w:pPr>
              <w:keepNext/>
              <w:outlineLvl w:val="8"/>
            </w:pPr>
            <w:r w:rsidRPr="000B3594">
              <w:t xml:space="preserve">   Državnom pedagoškom</w:t>
            </w:r>
            <w:r w:rsidRPr="000B3594">
              <w:rPr>
                <w:b/>
              </w:rPr>
              <w:t xml:space="preserve"> s</w:t>
            </w:r>
            <w:r w:rsidRPr="000B3594">
              <w:t xml:space="preserve">tandardu predškolskog odgoja i  </w:t>
            </w:r>
          </w:p>
          <w:p w:rsidR="000B3594" w:rsidRPr="000B3594" w:rsidRDefault="000B3594" w:rsidP="000B3594">
            <w:pPr>
              <w:keepNext/>
              <w:outlineLvl w:val="8"/>
              <w:rPr>
                <w:b/>
              </w:rPr>
            </w:pPr>
            <w:r w:rsidRPr="000B3594">
              <w:t xml:space="preserve">   naobrazbe.</w:t>
            </w:r>
            <w:r w:rsidRPr="000B3594">
              <w:rPr>
                <w:b/>
              </w:rPr>
              <w:t xml:space="preserve"> 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 xml:space="preserve">2.Osigurati provođenje HACCP sustava, Preventivnog i 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 xml:space="preserve">   zaštitnog programa.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Sadržaji i aktivnosti: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1. </w:t>
            </w:r>
            <w:proofErr w:type="spellStart"/>
            <w:r w:rsidRPr="000B3594">
              <w:rPr>
                <w:szCs w:val="20"/>
                <w:lang w:val="en-US"/>
              </w:rPr>
              <w:t>izrada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financijskog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plana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vrti</w:t>
            </w:r>
            <w:proofErr w:type="spellEnd"/>
            <w:r w:rsidRPr="000B3594">
              <w:rPr>
                <w:szCs w:val="20"/>
              </w:rPr>
              <w:t>ć</w:t>
            </w:r>
            <w:r w:rsidRPr="000B3594">
              <w:rPr>
                <w:szCs w:val="20"/>
                <w:lang w:val="en-US"/>
              </w:rPr>
              <w:t>a</w:t>
            </w:r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2. </w:t>
            </w:r>
            <w:proofErr w:type="spellStart"/>
            <w:r w:rsidRPr="000B3594">
              <w:rPr>
                <w:szCs w:val="20"/>
                <w:lang w:val="en-US"/>
              </w:rPr>
              <w:t>osigurati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prostor</w:t>
            </w:r>
            <w:proofErr w:type="spellEnd"/>
            <w:r w:rsidRPr="000B3594">
              <w:rPr>
                <w:szCs w:val="20"/>
                <w:lang w:val="en-US"/>
              </w:rPr>
              <w:t xml:space="preserve"> za </w:t>
            </w:r>
            <w:proofErr w:type="spellStart"/>
            <w:r w:rsidRPr="000B3594">
              <w:rPr>
                <w:szCs w:val="20"/>
                <w:lang w:val="en-US"/>
              </w:rPr>
              <w:t>sve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programe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3. </w:t>
            </w:r>
            <w:proofErr w:type="spellStart"/>
            <w:r w:rsidRPr="000B3594">
              <w:rPr>
                <w:szCs w:val="20"/>
                <w:lang w:val="en-US"/>
              </w:rPr>
              <w:t>osigurati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dopunu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didaktike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didaktičke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opreme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prema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    </w:t>
            </w:r>
            <w:proofErr w:type="spellStart"/>
            <w:r w:rsidRPr="000B3594">
              <w:rPr>
                <w:szCs w:val="20"/>
                <w:lang w:val="en-US"/>
              </w:rPr>
              <w:t>Godišnjem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planu</w:t>
            </w:r>
            <w:proofErr w:type="spellEnd"/>
            <w:r w:rsidRPr="000B3594">
              <w:rPr>
                <w:szCs w:val="20"/>
                <w:lang w:val="en-US"/>
              </w:rPr>
              <w:t xml:space="preserve"> i program </w:t>
            </w:r>
            <w:proofErr w:type="spellStart"/>
            <w:r w:rsidRPr="000B3594">
              <w:rPr>
                <w:szCs w:val="20"/>
                <w:lang w:val="en-US"/>
              </w:rPr>
              <w:t>rada</w:t>
            </w:r>
            <w:proofErr w:type="spellEnd"/>
            <w:r w:rsidRPr="000B3594">
              <w:rPr>
                <w:szCs w:val="20"/>
                <w:lang w:val="en-US"/>
              </w:rPr>
              <w:t xml:space="preserve">,   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4. </w:t>
            </w:r>
            <w:proofErr w:type="spellStart"/>
            <w:r w:rsidRPr="000B3594">
              <w:rPr>
                <w:szCs w:val="20"/>
                <w:lang w:val="en-US"/>
              </w:rPr>
              <w:t>voditi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investicijsko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odr</w:t>
            </w:r>
            <w:proofErr w:type="spellEnd"/>
            <w:r w:rsidRPr="000B3594">
              <w:rPr>
                <w:szCs w:val="20"/>
              </w:rPr>
              <w:t>ž</w:t>
            </w:r>
            <w:proofErr w:type="spellStart"/>
            <w:r w:rsidRPr="000B3594">
              <w:rPr>
                <w:szCs w:val="20"/>
                <w:lang w:val="en-US"/>
              </w:rPr>
              <w:t>avanje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5. </w:t>
            </w:r>
            <w:proofErr w:type="spellStart"/>
            <w:r w:rsidRPr="000B3594">
              <w:rPr>
                <w:szCs w:val="20"/>
                <w:lang w:val="en-US"/>
              </w:rPr>
              <w:t>izvršiti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godišnji</w:t>
            </w:r>
            <w:proofErr w:type="spellEnd"/>
            <w:r w:rsidRPr="000B3594">
              <w:rPr>
                <w:szCs w:val="20"/>
                <w:lang w:val="en-US"/>
              </w:rPr>
              <w:t xml:space="preserve"> plan </w:t>
            </w:r>
            <w:proofErr w:type="spellStart"/>
            <w:r w:rsidRPr="000B3594">
              <w:rPr>
                <w:szCs w:val="20"/>
                <w:lang w:val="en-US"/>
              </w:rPr>
              <w:t>nabave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održavanja</w:t>
            </w:r>
            <w:proofErr w:type="spellEnd"/>
            <w:r w:rsidRPr="000B3594">
              <w:rPr>
                <w:szCs w:val="20"/>
                <w:lang w:val="en-US"/>
              </w:rPr>
              <w:t xml:space="preserve">,      </w:t>
            </w:r>
          </w:p>
          <w:p w:rsidR="000B3594" w:rsidRPr="000B3594" w:rsidRDefault="000B3594" w:rsidP="000B3594">
            <w:pPr>
              <w:ind w:hanging="283"/>
              <w:rPr>
                <w:sz w:val="20"/>
                <w:szCs w:val="20"/>
              </w:rPr>
            </w:pPr>
            <w:r w:rsidRPr="000B3594">
              <w:rPr>
                <w:szCs w:val="20"/>
              </w:rPr>
              <w:t xml:space="preserve">4.  6. </w:t>
            </w:r>
            <w:proofErr w:type="spellStart"/>
            <w:r w:rsidRPr="000B3594">
              <w:rPr>
                <w:szCs w:val="20"/>
                <w:lang w:val="en-US"/>
              </w:rPr>
              <w:t>osigurati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pedago</w:t>
            </w:r>
            <w:proofErr w:type="spellEnd"/>
            <w:r w:rsidRPr="000B3594">
              <w:rPr>
                <w:szCs w:val="20"/>
              </w:rPr>
              <w:t>š</w:t>
            </w:r>
            <w:proofErr w:type="spellStart"/>
            <w:r w:rsidRPr="000B3594">
              <w:rPr>
                <w:szCs w:val="20"/>
                <w:lang w:val="en-US"/>
              </w:rPr>
              <w:t>ku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dokumentaciju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stru</w:t>
            </w:r>
            <w:proofErr w:type="spellEnd"/>
            <w:r w:rsidRPr="000B3594">
              <w:rPr>
                <w:szCs w:val="20"/>
              </w:rPr>
              <w:t>č</w:t>
            </w:r>
            <w:r w:rsidRPr="000B3594">
              <w:rPr>
                <w:szCs w:val="20"/>
                <w:lang w:val="en-US"/>
              </w:rPr>
              <w:t xml:space="preserve">nu </w:t>
            </w:r>
            <w:proofErr w:type="spellStart"/>
            <w:r w:rsidRPr="000B3594">
              <w:rPr>
                <w:szCs w:val="20"/>
                <w:lang w:val="en-US"/>
              </w:rPr>
              <w:t>literaturu</w:t>
            </w:r>
            <w:proofErr w:type="spellEnd"/>
            <w:r w:rsidRPr="000B3594">
              <w:rPr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Cs/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proofErr w:type="spellStart"/>
            <w:r w:rsidRPr="000B3594">
              <w:rPr>
                <w:szCs w:val="20"/>
              </w:rPr>
              <w:t>vod.računovod</w:t>
            </w:r>
            <w:proofErr w:type="spellEnd"/>
            <w:r w:rsidRPr="000B3594">
              <w:rPr>
                <w:szCs w:val="20"/>
              </w:rPr>
              <w:t>.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ravnateljica</w:t>
            </w:r>
          </w:p>
          <w:p w:rsidR="000B3594" w:rsidRPr="000B3594" w:rsidRDefault="000B3594" w:rsidP="000B3594">
            <w:pPr>
              <w:rPr>
                <w:bCs/>
                <w:sz w:val="20"/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10./2015.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8./2016.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tijekom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godine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szCs w:val="20"/>
              </w:rPr>
              <w:t>9./2015.</w:t>
            </w:r>
          </w:p>
        </w:tc>
      </w:tr>
    </w:tbl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both"/>
        <w:rPr>
          <w:color w:val="C00000"/>
        </w:rPr>
      </w:pPr>
    </w:p>
    <w:p w:rsidR="000B3594" w:rsidRPr="000B3594" w:rsidRDefault="000B3594" w:rsidP="000B3594">
      <w:pPr>
        <w:jc w:val="center"/>
        <w:rPr>
          <w:color w:val="C00000"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25</w:t>
      </w:r>
    </w:p>
    <w:p w:rsidR="000B3594" w:rsidRPr="000B3594" w:rsidRDefault="000B3594" w:rsidP="000B3594">
      <w:pPr>
        <w:jc w:val="center"/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22.</w:t>
      </w:r>
    </w:p>
    <w:p w:rsidR="000B3594" w:rsidRPr="000B3594" w:rsidRDefault="000B3594" w:rsidP="000B3594">
      <w:pPr>
        <w:jc w:val="both"/>
        <w:rPr>
          <w:color w:val="C00000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  <w:gridCol w:w="1620"/>
      </w:tblGrid>
      <w:tr w:rsidR="000B3594" w:rsidRPr="000B3594" w:rsidTr="000B3594">
        <w:trPr>
          <w:cantSplit/>
          <w:trHeight w:val="55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spacing w:after="200" w:line="276" w:lineRule="auto"/>
              <w:ind w:left="1080"/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>NJEGA I SKRB ZA TJELESNI RAST I RAZVOJ DJECE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Nositelj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Vrijeme</w:t>
            </w:r>
            <w:proofErr w:type="spellEnd"/>
          </w:p>
        </w:tc>
      </w:tr>
      <w:tr w:rsidR="000B3594" w:rsidRPr="000B3594" w:rsidTr="000B3594">
        <w:trPr>
          <w:cantSplit/>
          <w:trHeight w:val="2990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Zadaće: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>1.Osigurati uvjete života i rada u vrtiću po mjeri djeteta</w:t>
            </w:r>
          </w:p>
          <w:p w:rsidR="000B3594" w:rsidRPr="000B3594" w:rsidRDefault="000B3594" w:rsidP="000B3594">
            <w:pPr>
              <w:rPr>
                <w:b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Sadržaji i aktivnosti: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1. </w:t>
            </w:r>
            <w:proofErr w:type="spellStart"/>
            <w:r w:rsidRPr="000B3594">
              <w:rPr>
                <w:szCs w:val="20"/>
                <w:lang w:val="en-US"/>
              </w:rPr>
              <w:t>formirati</w:t>
            </w:r>
            <w:proofErr w:type="spellEnd"/>
            <w:r w:rsidRPr="000B3594">
              <w:rPr>
                <w:szCs w:val="20"/>
                <w:lang w:val="en-US"/>
              </w:rPr>
              <w:t xml:space="preserve">  </w:t>
            </w:r>
            <w:proofErr w:type="spellStart"/>
            <w:r w:rsidRPr="000B3594">
              <w:rPr>
                <w:szCs w:val="20"/>
                <w:lang w:val="en-US"/>
              </w:rPr>
              <w:t>skupine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djece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uvažavajući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pedagoške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standarde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2. </w:t>
            </w:r>
            <w:proofErr w:type="spellStart"/>
            <w:r w:rsidRPr="000B3594">
              <w:rPr>
                <w:szCs w:val="20"/>
                <w:lang w:val="en-US"/>
              </w:rPr>
              <w:t>osigurati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higijenu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prostora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opreme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</w:rPr>
              <w:t xml:space="preserve">3. </w:t>
            </w:r>
            <w:proofErr w:type="spellStart"/>
            <w:r w:rsidRPr="000B3594">
              <w:rPr>
                <w:szCs w:val="20"/>
                <w:lang w:val="en-US"/>
              </w:rPr>
              <w:t>sudjelovati</w:t>
            </w:r>
            <w:proofErr w:type="spellEnd"/>
            <w:r w:rsidRPr="000B3594">
              <w:rPr>
                <w:szCs w:val="20"/>
                <w:lang w:val="en-US"/>
              </w:rPr>
              <w:t xml:space="preserve"> u </w:t>
            </w:r>
            <w:proofErr w:type="spellStart"/>
            <w:r w:rsidRPr="000B3594">
              <w:rPr>
                <w:szCs w:val="20"/>
                <w:lang w:val="en-US"/>
              </w:rPr>
              <w:t>stvaranju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uvjeta</w:t>
            </w:r>
            <w:proofErr w:type="spellEnd"/>
            <w:r w:rsidRPr="000B3594">
              <w:rPr>
                <w:szCs w:val="20"/>
                <w:lang w:val="en-US"/>
              </w:rPr>
              <w:t xml:space="preserve"> za </w:t>
            </w:r>
            <w:proofErr w:type="spellStart"/>
            <w:r w:rsidRPr="000B3594">
              <w:rPr>
                <w:szCs w:val="20"/>
                <w:lang w:val="en-US"/>
              </w:rPr>
              <w:t>optimalni</w:t>
            </w:r>
            <w:proofErr w:type="spellEnd"/>
            <w:r w:rsidRPr="000B3594">
              <w:rPr>
                <w:szCs w:val="20"/>
                <w:lang w:val="en-US"/>
              </w:rPr>
              <w:t xml:space="preserve"> rast i </w:t>
            </w:r>
            <w:proofErr w:type="spellStart"/>
            <w:r w:rsidRPr="000B3594">
              <w:rPr>
                <w:szCs w:val="20"/>
                <w:lang w:val="en-US"/>
              </w:rPr>
              <w:t>razvoj</w:t>
            </w:r>
            <w:proofErr w:type="spellEnd"/>
            <w:r w:rsidRPr="000B3594">
              <w:rPr>
                <w:szCs w:val="20"/>
                <w:lang w:val="en-US"/>
              </w:rPr>
              <w:t xml:space="preserve"> 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  <w:lang w:val="en-US"/>
              </w:rPr>
              <w:t xml:space="preserve">    </w:t>
            </w:r>
            <w:proofErr w:type="spellStart"/>
            <w:r w:rsidRPr="000B3594">
              <w:rPr>
                <w:szCs w:val="20"/>
                <w:lang w:val="en-US"/>
              </w:rPr>
              <w:t>djece</w:t>
            </w:r>
            <w:proofErr w:type="spellEnd"/>
            <w:r w:rsidRPr="000B3594">
              <w:rPr>
                <w:szCs w:val="20"/>
                <w:lang w:val="en-US"/>
              </w:rPr>
              <w:t xml:space="preserve"> s </w:t>
            </w:r>
            <w:proofErr w:type="spellStart"/>
            <w:r w:rsidRPr="000B3594">
              <w:rPr>
                <w:szCs w:val="20"/>
                <w:lang w:val="en-US"/>
              </w:rPr>
              <w:t>teškoćama</w:t>
            </w:r>
            <w:proofErr w:type="spellEnd"/>
            <w:r w:rsidRPr="000B3594">
              <w:rPr>
                <w:szCs w:val="20"/>
                <w:lang w:val="en-US"/>
              </w:rPr>
              <w:t xml:space="preserve"> u </w:t>
            </w:r>
            <w:proofErr w:type="spellStart"/>
            <w:r w:rsidRPr="000B3594">
              <w:rPr>
                <w:szCs w:val="20"/>
                <w:lang w:val="en-US"/>
              </w:rPr>
              <w:t>razvoju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4. </w:t>
            </w:r>
            <w:proofErr w:type="spellStart"/>
            <w:r w:rsidRPr="000B3594">
              <w:rPr>
                <w:szCs w:val="20"/>
                <w:lang w:val="de-DE"/>
              </w:rPr>
              <w:t>dokumentacija</w:t>
            </w:r>
            <w:proofErr w:type="spellEnd"/>
            <w:r w:rsidRPr="000B3594">
              <w:rPr>
                <w:szCs w:val="20"/>
                <w:lang w:val="de-DE"/>
              </w:rPr>
              <w:t xml:space="preserve"> o </w:t>
            </w:r>
            <w:proofErr w:type="spellStart"/>
            <w:r w:rsidRPr="000B3594">
              <w:rPr>
                <w:szCs w:val="20"/>
                <w:lang w:val="de-DE"/>
              </w:rPr>
              <w:t>djeci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5. </w:t>
            </w:r>
            <w:proofErr w:type="spellStart"/>
            <w:r w:rsidRPr="000B3594">
              <w:rPr>
                <w:szCs w:val="20"/>
                <w:lang w:val="en-US"/>
              </w:rPr>
              <w:t>pratiti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polaske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djece</w:t>
            </w:r>
            <w:proofErr w:type="spellEnd"/>
            <w:r w:rsidRPr="000B3594">
              <w:rPr>
                <w:szCs w:val="20"/>
                <w:lang w:val="en-US"/>
              </w:rPr>
              <w:t xml:space="preserve">: </w:t>
            </w:r>
            <w:proofErr w:type="spellStart"/>
            <w:r w:rsidRPr="000B3594">
              <w:rPr>
                <w:szCs w:val="20"/>
                <w:lang w:val="en-US"/>
              </w:rPr>
              <w:t>upise</w:t>
            </w:r>
            <w:proofErr w:type="spellEnd"/>
            <w:r w:rsidRPr="000B3594">
              <w:rPr>
                <w:szCs w:val="20"/>
                <w:lang w:val="en-US"/>
              </w:rPr>
              <w:t xml:space="preserve">, </w:t>
            </w:r>
            <w:proofErr w:type="spellStart"/>
            <w:r w:rsidRPr="000B3594">
              <w:rPr>
                <w:szCs w:val="20"/>
                <w:lang w:val="en-US"/>
              </w:rPr>
              <w:t>ispise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nove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potrebe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6. </w:t>
            </w:r>
            <w:proofErr w:type="spellStart"/>
            <w:r w:rsidRPr="000B3594">
              <w:rPr>
                <w:szCs w:val="20"/>
                <w:lang w:val="en-US"/>
              </w:rPr>
              <w:t>pratiti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primjenu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jelovnika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vrijeme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prehrane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ind w:hanging="283"/>
              <w:rPr>
                <w:sz w:val="20"/>
                <w:szCs w:val="20"/>
                <w:lang w:val="en-US"/>
              </w:rPr>
            </w:pPr>
            <w:r w:rsidRPr="000B3594">
              <w:rPr>
                <w:szCs w:val="20"/>
              </w:rPr>
              <w:t xml:space="preserve">7.  7. </w:t>
            </w:r>
            <w:proofErr w:type="spellStart"/>
            <w:r w:rsidRPr="000B3594">
              <w:rPr>
                <w:szCs w:val="20"/>
                <w:lang w:val="en-US"/>
              </w:rPr>
              <w:t>provoditi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sanitarno</w:t>
            </w:r>
            <w:proofErr w:type="spellEnd"/>
            <w:r w:rsidRPr="000B3594">
              <w:rPr>
                <w:szCs w:val="20"/>
              </w:rPr>
              <w:t>-</w:t>
            </w:r>
            <w:proofErr w:type="spellStart"/>
            <w:r w:rsidRPr="000B3594">
              <w:rPr>
                <w:szCs w:val="20"/>
                <w:lang w:val="en-US"/>
              </w:rPr>
              <w:t>higijensko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odr</w:t>
            </w:r>
            <w:proofErr w:type="spellEnd"/>
            <w:r w:rsidRPr="000B3594">
              <w:rPr>
                <w:szCs w:val="20"/>
              </w:rPr>
              <w:t>ž</w:t>
            </w:r>
            <w:proofErr w:type="spellStart"/>
            <w:r w:rsidRPr="000B3594">
              <w:rPr>
                <w:szCs w:val="20"/>
                <w:lang w:val="en-US"/>
              </w:rPr>
              <w:t>avanje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vrti</w:t>
            </w:r>
            <w:proofErr w:type="spellEnd"/>
            <w:r w:rsidRPr="000B3594">
              <w:rPr>
                <w:szCs w:val="20"/>
              </w:rPr>
              <w:t>ć</w:t>
            </w:r>
            <w:r w:rsidRPr="000B3594">
              <w:rPr>
                <w:szCs w:val="20"/>
                <w:lang w:val="en-US"/>
              </w:rPr>
              <w:t>a</w:t>
            </w:r>
            <w:r w:rsidRPr="000B3594">
              <w:rPr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/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lang w:val="en-US"/>
              </w:rPr>
            </w:pPr>
          </w:p>
          <w:p w:rsidR="000B3594" w:rsidRPr="000B3594" w:rsidRDefault="000B3594" w:rsidP="000B3594">
            <w:proofErr w:type="spellStart"/>
            <w:r w:rsidRPr="000B3594">
              <w:rPr>
                <w:lang w:val="en-US"/>
              </w:rPr>
              <w:t>ravnateljica</w:t>
            </w:r>
            <w:proofErr w:type="spellEnd"/>
          </w:p>
          <w:p w:rsidR="000B3594" w:rsidRPr="000B3594" w:rsidRDefault="000B3594" w:rsidP="000B3594">
            <w:pPr>
              <w:rPr>
                <w:lang w:val="en-US"/>
              </w:rPr>
            </w:pPr>
            <w:proofErr w:type="spellStart"/>
            <w:r w:rsidRPr="000B3594">
              <w:rPr>
                <w:lang w:val="en-US"/>
              </w:rPr>
              <w:t>pedagoginja</w:t>
            </w:r>
            <w:proofErr w:type="spellEnd"/>
          </w:p>
          <w:p w:rsidR="000B3594" w:rsidRPr="000B3594" w:rsidRDefault="000B3594" w:rsidP="000B3594">
            <w:pPr>
              <w:rPr>
                <w:lang w:val="en-US"/>
              </w:rPr>
            </w:pPr>
            <w:proofErr w:type="spellStart"/>
            <w:r w:rsidRPr="000B3594">
              <w:rPr>
                <w:lang w:val="en-US"/>
              </w:rPr>
              <w:t>tehničko</w:t>
            </w:r>
            <w:proofErr w:type="spellEnd"/>
          </w:p>
          <w:p w:rsidR="000B3594" w:rsidRPr="000B3594" w:rsidRDefault="000B3594" w:rsidP="000B3594">
            <w:pPr>
              <w:rPr>
                <w:lang w:val="en-US"/>
              </w:rPr>
            </w:pPr>
            <w:proofErr w:type="spellStart"/>
            <w:r w:rsidRPr="000B3594">
              <w:rPr>
                <w:lang w:val="en-US"/>
              </w:rPr>
              <w:t>osoblje</w:t>
            </w:r>
            <w:proofErr w:type="spellEnd"/>
          </w:p>
          <w:p w:rsidR="000B3594" w:rsidRPr="000B3594" w:rsidRDefault="000B3594" w:rsidP="000B3594">
            <w:r w:rsidRPr="000B3594">
              <w:t>zdravstvena</w:t>
            </w:r>
          </w:p>
          <w:p w:rsidR="000B3594" w:rsidRPr="000B3594" w:rsidRDefault="000B3594" w:rsidP="000B3594">
            <w:r w:rsidRPr="000B3594">
              <w:t>voditeljica</w:t>
            </w:r>
          </w:p>
          <w:p w:rsidR="000B3594" w:rsidRPr="000B3594" w:rsidRDefault="000B3594" w:rsidP="000B3594">
            <w:r w:rsidRPr="000B3594">
              <w:t>defektologinja</w:t>
            </w:r>
          </w:p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proofErr w:type="spellStart"/>
            <w:r w:rsidRPr="000B3594">
              <w:t>odojiteljice</w:t>
            </w:r>
            <w:proofErr w:type="spellEnd"/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>6./2016.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tijekom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godine</w:t>
            </w:r>
            <w:proofErr w:type="spellEnd"/>
          </w:p>
          <w:p w:rsidR="000B3594" w:rsidRPr="000B3594" w:rsidRDefault="000B3594" w:rsidP="000B3594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0B3594" w:rsidRPr="000B3594" w:rsidRDefault="000B3594" w:rsidP="000B3594">
      <w:pPr>
        <w:rPr>
          <w:szCs w:val="20"/>
        </w:rPr>
      </w:pPr>
    </w:p>
    <w:p w:rsidR="000B3594" w:rsidRPr="000B3594" w:rsidRDefault="000B3594" w:rsidP="000B3594">
      <w:pPr>
        <w:rPr>
          <w:b/>
          <w:szCs w:val="20"/>
        </w:rPr>
      </w:pPr>
      <w:r w:rsidRPr="000B3594">
        <w:rPr>
          <w:b/>
          <w:szCs w:val="20"/>
        </w:rPr>
        <w:t>Tabela 23.</w:t>
      </w:r>
    </w:p>
    <w:p w:rsidR="000B3594" w:rsidRPr="000B3594" w:rsidRDefault="000B3594" w:rsidP="000B3594">
      <w:pPr>
        <w:rPr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4"/>
        <w:gridCol w:w="1846"/>
        <w:gridCol w:w="1574"/>
      </w:tblGrid>
      <w:tr w:rsidR="000B3594" w:rsidRPr="000B3594" w:rsidTr="000B3594"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spacing w:after="200" w:line="276" w:lineRule="auto"/>
              <w:ind w:left="1080"/>
              <w:rPr>
                <w:szCs w:val="20"/>
              </w:rPr>
            </w:pPr>
            <w:r w:rsidRPr="000B3594">
              <w:rPr>
                <w:szCs w:val="20"/>
                <w:lang w:val="de-DE"/>
              </w:rPr>
              <w:t>ODGOJNO</w:t>
            </w:r>
            <w:r w:rsidRPr="000B3594">
              <w:rPr>
                <w:szCs w:val="20"/>
              </w:rPr>
              <w:t>-</w:t>
            </w:r>
            <w:r w:rsidRPr="000B3594">
              <w:rPr>
                <w:szCs w:val="20"/>
                <w:lang w:val="de-DE"/>
              </w:rPr>
              <w:t>OBRAZOVNI RAD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proofErr w:type="spellStart"/>
            <w:r w:rsidRPr="000B3594">
              <w:rPr>
                <w:szCs w:val="20"/>
                <w:lang w:val="de-DE"/>
              </w:rPr>
              <w:t>Nositelj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ind w:left="566" w:hanging="283"/>
              <w:rPr>
                <w:szCs w:val="20"/>
              </w:rPr>
            </w:pPr>
            <w:proofErr w:type="spellStart"/>
            <w:r w:rsidRPr="000B3594">
              <w:rPr>
                <w:szCs w:val="20"/>
                <w:lang w:val="de-DE"/>
              </w:rPr>
              <w:t>Vrijeme</w:t>
            </w:r>
            <w:proofErr w:type="spellEnd"/>
          </w:p>
        </w:tc>
      </w:tr>
      <w:tr w:rsidR="000B3594" w:rsidRPr="000B3594" w:rsidTr="000B3594">
        <w:trPr>
          <w:cantSplit/>
          <w:trHeight w:val="3530"/>
        </w:trPr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b/>
                <w:szCs w:val="20"/>
              </w:rPr>
              <w:t>Zadaće</w:t>
            </w:r>
            <w:r w:rsidRPr="000B3594">
              <w:rPr>
                <w:szCs w:val="20"/>
              </w:rPr>
              <w:t>: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>1.Pridonositi cjelovitom razvoju djeteta.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>2.Samovrednovanje Ustanove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Sadržaji i aktivnosti:</w:t>
            </w:r>
          </w:p>
          <w:p w:rsidR="000B3594" w:rsidRPr="000B3594" w:rsidRDefault="000B3594" w:rsidP="000B3594">
            <w:pPr>
              <w:rPr>
                <w:lang w:val="en-US"/>
              </w:rPr>
            </w:pPr>
            <w:r w:rsidRPr="000B3594">
              <w:rPr>
                <w:lang w:val="en-US"/>
              </w:rPr>
              <w:t xml:space="preserve">1. </w:t>
            </w:r>
            <w:proofErr w:type="spellStart"/>
            <w:r w:rsidRPr="000B3594">
              <w:rPr>
                <w:lang w:val="en-US"/>
              </w:rPr>
              <w:t>izraditi</w:t>
            </w:r>
            <w:proofErr w:type="spellEnd"/>
            <w:r w:rsidRPr="000B3594">
              <w:rPr>
                <w:lang w:val="en-US"/>
              </w:rPr>
              <w:t xml:space="preserve"> </w:t>
            </w:r>
            <w:proofErr w:type="spellStart"/>
            <w:r w:rsidRPr="000B3594">
              <w:rPr>
                <w:lang w:val="en-US"/>
              </w:rPr>
              <w:t>Godišnji</w:t>
            </w:r>
            <w:proofErr w:type="spellEnd"/>
            <w:r w:rsidRPr="000B3594">
              <w:rPr>
                <w:lang w:val="en-US"/>
              </w:rPr>
              <w:t xml:space="preserve"> plan i program </w:t>
            </w:r>
            <w:proofErr w:type="spellStart"/>
            <w:r w:rsidRPr="000B3594">
              <w:rPr>
                <w:lang w:val="en-US"/>
              </w:rPr>
              <w:t>rada</w:t>
            </w:r>
            <w:proofErr w:type="spellEnd"/>
            <w:r w:rsidRPr="000B3594">
              <w:rPr>
                <w:lang w:val="en-US"/>
              </w:rPr>
              <w:t xml:space="preserve"> </w:t>
            </w:r>
            <w:proofErr w:type="spellStart"/>
            <w:r w:rsidRPr="000B3594">
              <w:rPr>
                <w:lang w:val="en-US"/>
              </w:rPr>
              <w:t>vrtića</w:t>
            </w:r>
            <w:proofErr w:type="spellEnd"/>
            <w:r w:rsidRPr="000B3594">
              <w:rPr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2. </w:t>
            </w:r>
            <w:proofErr w:type="spellStart"/>
            <w:r w:rsidRPr="000B3594">
              <w:rPr>
                <w:szCs w:val="20"/>
                <w:lang w:val="en-US"/>
              </w:rPr>
              <w:t>izraditi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Kurikulum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vrtića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2. </w:t>
            </w:r>
            <w:proofErr w:type="spellStart"/>
            <w:r w:rsidRPr="000B3594">
              <w:rPr>
                <w:szCs w:val="20"/>
                <w:lang w:val="en-US"/>
              </w:rPr>
              <w:t>izraditi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godišnji</w:t>
            </w:r>
            <w:proofErr w:type="spellEnd"/>
            <w:r w:rsidRPr="000B3594">
              <w:rPr>
                <w:szCs w:val="20"/>
                <w:lang w:val="en-US"/>
              </w:rPr>
              <w:t xml:space="preserve"> plan </w:t>
            </w:r>
            <w:proofErr w:type="spellStart"/>
            <w:r w:rsidRPr="000B3594">
              <w:rPr>
                <w:szCs w:val="20"/>
                <w:lang w:val="en-US"/>
              </w:rPr>
              <w:t>rada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ravnatelja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3. </w:t>
            </w:r>
            <w:proofErr w:type="spellStart"/>
            <w:r w:rsidRPr="000B3594">
              <w:rPr>
                <w:szCs w:val="20"/>
                <w:lang w:val="de-DE"/>
              </w:rPr>
              <w:t>utvrditi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pedagošku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dokumentaciju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4. </w:t>
            </w:r>
            <w:proofErr w:type="spellStart"/>
            <w:r w:rsidRPr="000B3594">
              <w:rPr>
                <w:szCs w:val="20"/>
                <w:lang w:val="de-DE"/>
              </w:rPr>
              <w:t>pratiti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unošenje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inovacija</w:t>
            </w:r>
            <w:proofErr w:type="spellEnd"/>
            <w:r w:rsidRPr="000B3594">
              <w:rPr>
                <w:szCs w:val="20"/>
                <w:lang w:val="de-DE"/>
              </w:rPr>
              <w:t xml:space="preserve"> i </w:t>
            </w:r>
            <w:proofErr w:type="spellStart"/>
            <w:r w:rsidRPr="000B3594">
              <w:rPr>
                <w:szCs w:val="20"/>
                <w:lang w:val="de-DE"/>
              </w:rPr>
              <w:t>unapređivanje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odgojno</w:t>
            </w:r>
            <w:proofErr w:type="spellEnd"/>
            <w:r w:rsidRPr="000B3594">
              <w:rPr>
                <w:szCs w:val="20"/>
                <w:lang w:val="de-DE"/>
              </w:rPr>
              <w:t xml:space="preserve">-      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    </w:t>
            </w:r>
            <w:proofErr w:type="spellStart"/>
            <w:r w:rsidRPr="000B3594">
              <w:rPr>
                <w:szCs w:val="20"/>
                <w:lang w:val="de-DE"/>
              </w:rPr>
              <w:t>obrazovnog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rada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5. </w:t>
            </w:r>
            <w:proofErr w:type="spellStart"/>
            <w:r w:rsidRPr="000B3594">
              <w:rPr>
                <w:szCs w:val="20"/>
                <w:lang w:val="de-DE"/>
              </w:rPr>
              <w:t>pratiti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ostvarivanje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programa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po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skupinama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6. </w:t>
            </w:r>
            <w:proofErr w:type="spellStart"/>
            <w:r w:rsidRPr="000B3594">
              <w:rPr>
                <w:szCs w:val="20"/>
                <w:lang w:val="de-DE"/>
              </w:rPr>
              <w:t>pratiti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odgojnu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problematiku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7. </w:t>
            </w:r>
            <w:proofErr w:type="spellStart"/>
            <w:r w:rsidRPr="000B3594">
              <w:rPr>
                <w:szCs w:val="20"/>
                <w:lang w:val="de-DE"/>
              </w:rPr>
              <w:t>voditi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dokumentaciju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djelatnosti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8. </w:t>
            </w:r>
            <w:proofErr w:type="spellStart"/>
            <w:r w:rsidRPr="000B3594">
              <w:rPr>
                <w:szCs w:val="20"/>
                <w:lang w:val="en-US"/>
              </w:rPr>
              <w:t>podnositi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izvješća</w:t>
            </w:r>
            <w:proofErr w:type="spellEnd"/>
            <w:r w:rsidRPr="000B3594">
              <w:rPr>
                <w:szCs w:val="20"/>
                <w:lang w:val="en-US"/>
              </w:rPr>
              <w:t xml:space="preserve"> o </w:t>
            </w:r>
            <w:proofErr w:type="spellStart"/>
            <w:r w:rsidRPr="000B3594">
              <w:rPr>
                <w:szCs w:val="20"/>
                <w:lang w:val="en-US"/>
              </w:rPr>
              <w:t>radu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 xml:space="preserve">9. </w:t>
            </w:r>
            <w:proofErr w:type="spellStart"/>
            <w:r w:rsidRPr="000B3594">
              <w:rPr>
                <w:szCs w:val="20"/>
                <w:lang w:val="en-US"/>
              </w:rPr>
              <w:t>promicati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afirmirati</w:t>
            </w:r>
            <w:proofErr w:type="spellEnd"/>
            <w:r w:rsidRPr="000B3594">
              <w:rPr>
                <w:szCs w:val="20"/>
                <w:lang w:val="en-US"/>
              </w:rPr>
              <w:t xml:space="preserve"> rad </w:t>
            </w:r>
            <w:proofErr w:type="spellStart"/>
            <w:r w:rsidRPr="000B3594">
              <w:rPr>
                <w:szCs w:val="20"/>
                <w:lang w:val="en-US"/>
              </w:rPr>
              <w:t>vrtića</w:t>
            </w:r>
            <w:proofErr w:type="spellEnd"/>
            <w:r w:rsidRPr="000B3594">
              <w:rPr>
                <w:szCs w:val="20"/>
                <w:lang w:val="en-US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10.pratiti </w:t>
            </w:r>
            <w:proofErr w:type="spellStart"/>
            <w:r w:rsidRPr="000B3594">
              <w:rPr>
                <w:szCs w:val="20"/>
                <w:lang w:val="de-DE"/>
              </w:rPr>
              <w:t>redovitost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vođenja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zapisnika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Odgojiteljskog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    </w:t>
            </w:r>
            <w:proofErr w:type="spellStart"/>
            <w:r w:rsidRPr="000B3594">
              <w:rPr>
                <w:szCs w:val="20"/>
                <w:lang w:val="de-DE"/>
              </w:rPr>
              <w:t>vijeća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11. </w:t>
            </w:r>
            <w:proofErr w:type="spellStart"/>
            <w:r w:rsidRPr="000B3594">
              <w:rPr>
                <w:szCs w:val="20"/>
                <w:lang w:val="de-DE"/>
              </w:rPr>
              <w:t>rad</w:t>
            </w:r>
            <w:proofErr w:type="spellEnd"/>
            <w:r w:rsidRPr="000B3594">
              <w:rPr>
                <w:szCs w:val="20"/>
                <w:lang w:val="de-DE"/>
              </w:rPr>
              <w:t xml:space="preserve"> u </w:t>
            </w:r>
            <w:proofErr w:type="spellStart"/>
            <w:r w:rsidRPr="000B3594">
              <w:rPr>
                <w:szCs w:val="20"/>
                <w:lang w:val="de-DE"/>
              </w:rPr>
              <w:t>Timu</w:t>
            </w:r>
            <w:proofErr w:type="spellEnd"/>
            <w:r w:rsidRPr="000B3594">
              <w:rPr>
                <w:szCs w:val="20"/>
                <w:lang w:val="de-DE"/>
              </w:rPr>
              <w:t xml:space="preserve"> za kvalitetu,</w:t>
            </w:r>
          </w:p>
          <w:p w:rsidR="000B3594" w:rsidRPr="000B3594" w:rsidRDefault="000B3594" w:rsidP="000B3594">
            <w:pPr>
              <w:rPr>
                <w:sz w:val="20"/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12. </w:t>
            </w:r>
            <w:proofErr w:type="spellStart"/>
            <w:r w:rsidRPr="000B3594">
              <w:rPr>
                <w:szCs w:val="20"/>
                <w:lang w:val="de-DE"/>
              </w:rPr>
              <w:t>kordinacija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rada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stručnih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suradnika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ravnateljica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pedagoginja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odgojiteljsko</w:t>
            </w:r>
            <w:proofErr w:type="spellEnd"/>
            <w:r w:rsidRPr="000B3594">
              <w:rPr>
                <w:szCs w:val="20"/>
                <w:lang w:val="de-DE"/>
              </w:rPr>
              <w:t xml:space="preserve">  </w:t>
            </w:r>
            <w:proofErr w:type="spellStart"/>
            <w:r w:rsidRPr="000B3594">
              <w:rPr>
                <w:szCs w:val="20"/>
                <w:lang w:val="de-DE"/>
              </w:rPr>
              <w:t>vijeće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stručni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suradnici</w:t>
            </w:r>
            <w:proofErr w:type="spellEnd"/>
          </w:p>
          <w:p w:rsidR="000B3594" w:rsidRPr="000B3594" w:rsidRDefault="000B3594" w:rsidP="000B359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>9./2015.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>9./2015.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tijekom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godine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  <w:lang w:val="de-DE"/>
              </w:rPr>
            </w:pPr>
          </w:p>
        </w:tc>
      </w:tr>
    </w:tbl>
    <w:p w:rsidR="000B3594" w:rsidRPr="000B3594" w:rsidRDefault="000B3594" w:rsidP="000B3594">
      <w:pPr>
        <w:jc w:val="both"/>
        <w:rPr>
          <w:lang w:val="de-DE"/>
        </w:rPr>
      </w:pPr>
    </w:p>
    <w:p w:rsidR="000B3594" w:rsidRPr="000B3594" w:rsidRDefault="000B3594" w:rsidP="000B3594">
      <w:pPr>
        <w:jc w:val="both"/>
        <w:rPr>
          <w:lang w:val="de-DE"/>
        </w:rPr>
      </w:pPr>
    </w:p>
    <w:p w:rsidR="000B3594" w:rsidRPr="000B3594" w:rsidRDefault="000B3594" w:rsidP="000B3594">
      <w:pPr>
        <w:jc w:val="center"/>
        <w:rPr>
          <w:lang w:val="de-DE"/>
        </w:rPr>
      </w:pPr>
    </w:p>
    <w:p w:rsidR="000B3594" w:rsidRPr="000B3594" w:rsidRDefault="000B3594" w:rsidP="000B3594">
      <w:pPr>
        <w:jc w:val="center"/>
        <w:rPr>
          <w:lang w:val="de-DE"/>
        </w:rPr>
      </w:pPr>
    </w:p>
    <w:p w:rsidR="000B3594" w:rsidRPr="000B3594" w:rsidRDefault="000B3594" w:rsidP="000B3594">
      <w:pPr>
        <w:jc w:val="center"/>
        <w:rPr>
          <w:lang w:val="de-DE"/>
        </w:rPr>
      </w:pPr>
      <w:r w:rsidRPr="000B3594">
        <w:rPr>
          <w:lang w:val="de-DE"/>
        </w:rPr>
        <w:lastRenderedPageBreak/>
        <w:t>26</w:t>
      </w:r>
    </w:p>
    <w:p w:rsidR="000B3594" w:rsidRPr="000B3594" w:rsidRDefault="000B3594" w:rsidP="000B3594">
      <w:pPr>
        <w:jc w:val="both"/>
        <w:rPr>
          <w:b/>
          <w:lang w:val="de-DE"/>
        </w:rPr>
      </w:pPr>
      <w:proofErr w:type="spellStart"/>
      <w:r w:rsidRPr="000B3594">
        <w:rPr>
          <w:b/>
          <w:lang w:val="de-DE"/>
        </w:rPr>
        <w:t>Tabela</w:t>
      </w:r>
      <w:proofErr w:type="spellEnd"/>
      <w:r w:rsidRPr="000B3594">
        <w:rPr>
          <w:b/>
          <w:lang w:val="de-DE"/>
        </w:rPr>
        <w:t xml:space="preserve"> 24.</w:t>
      </w:r>
    </w:p>
    <w:p w:rsidR="000B3594" w:rsidRPr="000B3594" w:rsidRDefault="000B3594" w:rsidP="000B3594">
      <w:pPr>
        <w:jc w:val="center"/>
        <w:rPr>
          <w:lang w:val="de-DE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4"/>
        <w:gridCol w:w="1823"/>
        <w:gridCol w:w="1597"/>
      </w:tblGrid>
      <w:tr w:rsidR="000B3594" w:rsidRPr="000B3594" w:rsidTr="000B3594">
        <w:trPr>
          <w:cantSplit/>
          <w:trHeight w:val="820"/>
        </w:trPr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>NAOBRAZBA I USAVRŠAVANJE ODGOJNIH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       RADNIKA</w:t>
            </w:r>
          </w:p>
          <w:p w:rsidR="000B3594" w:rsidRPr="000B3594" w:rsidRDefault="000B3594" w:rsidP="000B3594">
            <w:pPr>
              <w:jc w:val="both"/>
              <w:rPr>
                <w:lang w:val="de-DE"/>
              </w:rPr>
            </w:pPr>
            <w:r w:rsidRPr="000B3594">
              <w:rPr>
                <w:lang w:val="de-DE"/>
              </w:rPr>
              <w:tab/>
              <w:t xml:space="preserve">    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Nositelj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proofErr w:type="spellStart"/>
            <w:r w:rsidRPr="000B3594">
              <w:rPr>
                <w:szCs w:val="20"/>
                <w:lang w:val="de-DE"/>
              </w:rPr>
              <w:t>Vrijeme</w:t>
            </w:r>
            <w:proofErr w:type="spellEnd"/>
          </w:p>
        </w:tc>
      </w:tr>
      <w:tr w:rsidR="000B3594" w:rsidRPr="000B3594" w:rsidTr="000B3594">
        <w:trPr>
          <w:cantSplit/>
          <w:trHeight w:val="2460"/>
        </w:trPr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Zadaće: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1.Doprinositi stručnom usavršavanju radnika, unapređivanju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   vlastite prakse i odgojne prakse vrtića.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Sadržaji i aktivnosti: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1. izraditi plan individualnog stručnog usavršavanja,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2. pripremiti i voditi sjednice Odgojiteljskog vijeća,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3. sudjelovati na seminarima, savjetovanjima i skupovima,</w:t>
            </w:r>
          </w:p>
          <w:p w:rsidR="000B3594" w:rsidRPr="000B3594" w:rsidRDefault="000B3594" w:rsidP="000B3594">
            <w:pPr>
              <w:ind w:hanging="283"/>
              <w:rPr>
                <w:szCs w:val="20"/>
              </w:rPr>
            </w:pPr>
            <w:r w:rsidRPr="000B3594">
              <w:rPr>
                <w:szCs w:val="20"/>
              </w:rPr>
              <w:t>4.  4. vršiti nabavu stručne literature,</w:t>
            </w:r>
          </w:p>
          <w:p w:rsidR="000B3594" w:rsidRPr="000B3594" w:rsidRDefault="000B3594" w:rsidP="000B3594">
            <w:pPr>
              <w:ind w:hanging="283"/>
              <w:rPr>
                <w:szCs w:val="20"/>
              </w:rPr>
            </w:pPr>
            <w:r w:rsidRPr="000B3594">
              <w:rPr>
                <w:szCs w:val="20"/>
              </w:rPr>
              <w:t>Iz  5. izraditi program rada za odgojitelje pripravnike</w:t>
            </w:r>
          </w:p>
          <w:p w:rsidR="000B3594" w:rsidRPr="000B3594" w:rsidRDefault="000B3594" w:rsidP="000B3594">
            <w:pPr>
              <w:ind w:hanging="283"/>
              <w:rPr>
                <w:szCs w:val="20"/>
              </w:rPr>
            </w:pPr>
            <w:r w:rsidRPr="000B3594">
              <w:rPr>
                <w:szCs w:val="20"/>
              </w:rPr>
              <w:t>.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ravnateljica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b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9./2015.</w:t>
            </w: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Tabela 25.</w:t>
      </w:r>
    </w:p>
    <w:p w:rsidR="000B3594" w:rsidRPr="000B3594" w:rsidRDefault="000B3594" w:rsidP="000B3594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4"/>
        <w:gridCol w:w="2217"/>
        <w:gridCol w:w="1383"/>
      </w:tblGrid>
      <w:tr w:rsidR="000B3594" w:rsidRPr="000B3594" w:rsidTr="000B3594">
        <w:trPr>
          <w:cantSplit/>
          <w:trHeight w:val="550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ab/>
            </w:r>
            <w:r w:rsidRPr="000B3594">
              <w:rPr>
                <w:szCs w:val="20"/>
                <w:lang w:val="en-US"/>
              </w:rPr>
              <w:t>SURADNJA S RODITELJIMA</w:t>
            </w:r>
          </w:p>
          <w:p w:rsidR="000B3594" w:rsidRPr="000B3594" w:rsidRDefault="000B3594" w:rsidP="000B3594">
            <w:pPr>
              <w:jc w:val="both"/>
            </w:pPr>
            <w:r w:rsidRPr="000B3594">
              <w:tab/>
            </w:r>
            <w:r w:rsidRPr="000B3594">
              <w:tab/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Nositelj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Vrijeme</w:t>
            </w:r>
          </w:p>
        </w:tc>
      </w:tr>
      <w:tr w:rsidR="000B3594" w:rsidRPr="000B3594" w:rsidTr="000B3594">
        <w:trPr>
          <w:cantSplit/>
          <w:trHeight w:val="2790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Zadaće: 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>1.Razvijanje povjerenja roditelja u rad vrtića.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Sadržaji i aktivnosti: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1. </w:t>
            </w:r>
            <w:proofErr w:type="spellStart"/>
            <w:r w:rsidRPr="000B3594">
              <w:rPr>
                <w:szCs w:val="20"/>
                <w:lang w:val="en-US"/>
              </w:rPr>
              <w:t>informiranje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roditelja</w:t>
            </w:r>
            <w:proofErr w:type="spellEnd"/>
            <w:r w:rsidRPr="000B3594">
              <w:rPr>
                <w:szCs w:val="20"/>
                <w:lang w:val="de-DE"/>
              </w:rPr>
              <w:t xml:space="preserve"> o </w:t>
            </w:r>
            <w:proofErr w:type="spellStart"/>
            <w:r w:rsidRPr="000B3594">
              <w:rPr>
                <w:szCs w:val="20"/>
                <w:lang w:val="de-DE"/>
              </w:rPr>
              <w:t>radu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vrti</w:t>
            </w:r>
            <w:proofErr w:type="spellEnd"/>
            <w:r w:rsidRPr="000B3594">
              <w:rPr>
                <w:szCs w:val="20"/>
              </w:rPr>
              <w:t>ć</w:t>
            </w:r>
            <w:r w:rsidRPr="000B3594">
              <w:rPr>
                <w:szCs w:val="20"/>
                <w:lang w:val="de-DE"/>
              </w:rPr>
              <w:t xml:space="preserve">a i </w:t>
            </w:r>
            <w:proofErr w:type="spellStart"/>
            <w:r w:rsidRPr="000B3594">
              <w:rPr>
                <w:szCs w:val="20"/>
                <w:lang w:val="de-DE"/>
              </w:rPr>
              <w:t>programima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rada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2. </w:t>
            </w:r>
            <w:proofErr w:type="spellStart"/>
            <w:r w:rsidRPr="000B3594">
              <w:rPr>
                <w:szCs w:val="20"/>
                <w:lang w:val="en-US"/>
              </w:rPr>
              <w:t>upoznavanje</w:t>
            </w:r>
            <w:proofErr w:type="spellEnd"/>
            <w:r w:rsidRPr="000B3594">
              <w:rPr>
                <w:szCs w:val="20"/>
                <w:lang w:val="en-US"/>
              </w:rPr>
              <w:t xml:space="preserve"> me</w:t>
            </w:r>
            <w:r w:rsidRPr="000B3594">
              <w:rPr>
                <w:szCs w:val="20"/>
              </w:rPr>
              <w:t>đ</w:t>
            </w:r>
            <w:proofErr w:type="spellStart"/>
            <w:r w:rsidRPr="000B3594">
              <w:rPr>
                <w:szCs w:val="20"/>
                <w:lang w:val="en-US"/>
              </w:rPr>
              <w:t>usobnih</w:t>
            </w:r>
            <w:proofErr w:type="spellEnd"/>
            <w:r w:rsidRPr="000B3594">
              <w:rPr>
                <w:szCs w:val="20"/>
                <w:lang w:val="en-US"/>
              </w:rPr>
              <w:t xml:space="preserve"> </w:t>
            </w:r>
            <w:proofErr w:type="spellStart"/>
            <w:r w:rsidRPr="000B3594">
              <w:rPr>
                <w:szCs w:val="20"/>
                <w:lang w:val="en-US"/>
              </w:rPr>
              <w:t>prava</w:t>
            </w:r>
            <w:proofErr w:type="spellEnd"/>
            <w:r w:rsidRPr="000B3594">
              <w:rPr>
                <w:szCs w:val="20"/>
                <w:lang w:val="en-US"/>
              </w:rPr>
              <w:t xml:space="preserve"> i </w:t>
            </w:r>
            <w:proofErr w:type="spellStart"/>
            <w:r w:rsidRPr="000B3594">
              <w:rPr>
                <w:szCs w:val="20"/>
                <w:lang w:val="en-US"/>
              </w:rPr>
              <w:t>odgovornosti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3. </w:t>
            </w:r>
            <w:proofErr w:type="spellStart"/>
            <w:r w:rsidRPr="000B3594">
              <w:rPr>
                <w:szCs w:val="20"/>
                <w:lang w:val="de-DE"/>
              </w:rPr>
              <w:t>obrada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edukativnih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tema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4. </w:t>
            </w:r>
            <w:proofErr w:type="spellStart"/>
            <w:r w:rsidRPr="000B3594">
              <w:rPr>
                <w:szCs w:val="20"/>
                <w:lang w:val="de-DE"/>
              </w:rPr>
              <w:t>davanje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informacija</w:t>
            </w:r>
            <w:proofErr w:type="spellEnd"/>
            <w:r w:rsidRPr="000B3594">
              <w:rPr>
                <w:szCs w:val="20"/>
                <w:lang w:val="de-DE"/>
              </w:rPr>
              <w:t xml:space="preserve"> i </w:t>
            </w:r>
            <w:proofErr w:type="spellStart"/>
            <w:r w:rsidRPr="000B3594">
              <w:rPr>
                <w:szCs w:val="20"/>
                <w:lang w:val="de-DE"/>
              </w:rPr>
              <w:t>obavijesti</w:t>
            </w:r>
            <w:proofErr w:type="spellEnd"/>
            <w:r w:rsidRPr="000B3594">
              <w:rPr>
                <w:szCs w:val="20"/>
                <w:lang w:val="de-DE"/>
              </w:rPr>
              <w:t xml:space="preserve"> na </w:t>
            </w:r>
            <w:proofErr w:type="spellStart"/>
            <w:r w:rsidRPr="000B3594">
              <w:rPr>
                <w:szCs w:val="20"/>
                <w:lang w:val="de-DE"/>
              </w:rPr>
              <w:t>zahtjev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roditelja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5. </w:t>
            </w:r>
            <w:proofErr w:type="spellStart"/>
            <w:r w:rsidRPr="000B3594">
              <w:rPr>
                <w:szCs w:val="20"/>
                <w:lang w:val="de-DE"/>
              </w:rPr>
              <w:t>pru</w:t>
            </w:r>
            <w:proofErr w:type="spellEnd"/>
            <w:r w:rsidRPr="000B3594">
              <w:rPr>
                <w:szCs w:val="20"/>
              </w:rPr>
              <w:t>ž</w:t>
            </w:r>
            <w:proofErr w:type="spellStart"/>
            <w:r w:rsidRPr="000B3594">
              <w:rPr>
                <w:szCs w:val="20"/>
                <w:lang w:val="de-DE"/>
              </w:rPr>
              <w:t>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pomo</w:t>
            </w:r>
            <w:proofErr w:type="spellEnd"/>
            <w:r w:rsidRPr="000B3594">
              <w:rPr>
                <w:szCs w:val="20"/>
              </w:rPr>
              <w:t>ć</w:t>
            </w:r>
            <w:r w:rsidRPr="000B3594">
              <w:rPr>
                <w:szCs w:val="20"/>
                <w:lang w:val="de-DE"/>
              </w:rPr>
              <w:t xml:space="preserve">i u </w:t>
            </w:r>
            <w:proofErr w:type="spellStart"/>
            <w:r w:rsidRPr="000B3594">
              <w:rPr>
                <w:szCs w:val="20"/>
                <w:lang w:val="de-DE"/>
              </w:rPr>
              <w:t>adaptacijskim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problemima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6. </w:t>
            </w:r>
            <w:proofErr w:type="spellStart"/>
            <w:r w:rsidRPr="000B3594">
              <w:rPr>
                <w:szCs w:val="20"/>
                <w:lang w:val="de-DE"/>
              </w:rPr>
              <w:t>suradnja</w:t>
            </w:r>
            <w:proofErr w:type="spellEnd"/>
            <w:r w:rsidRPr="000B3594">
              <w:rPr>
                <w:szCs w:val="20"/>
                <w:lang w:val="de-DE"/>
              </w:rPr>
              <w:t xml:space="preserve"> u </w:t>
            </w:r>
            <w:proofErr w:type="spellStart"/>
            <w:r w:rsidRPr="000B3594">
              <w:rPr>
                <w:szCs w:val="20"/>
                <w:lang w:val="de-DE"/>
              </w:rPr>
              <w:t>svim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planiranim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oblicima</w:t>
            </w:r>
            <w:proofErr w:type="spellEnd"/>
            <w:r w:rsidRPr="000B3594">
              <w:rPr>
                <w:szCs w:val="20"/>
              </w:rPr>
              <w:t xml:space="preserve"> rada </w:t>
            </w:r>
            <w:r w:rsidRPr="000B3594">
              <w:rPr>
                <w:szCs w:val="20"/>
                <w:lang w:val="de-DE"/>
              </w:rPr>
              <w:t xml:space="preserve">u </w:t>
            </w:r>
            <w:proofErr w:type="spellStart"/>
            <w:r w:rsidRPr="000B3594">
              <w:rPr>
                <w:szCs w:val="20"/>
                <w:lang w:val="de-DE"/>
              </w:rPr>
              <w:t>grupi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7. </w:t>
            </w:r>
            <w:proofErr w:type="spellStart"/>
            <w:r w:rsidRPr="000B3594">
              <w:rPr>
                <w:szCs w:val="20"/>
                <w:lang w:val="de-DE"/>
              </w:rPr>
              <w:t>mišljenja</w:t>
            </w:r>
            <w:proofErr w:type="spellEnd"/>
            <w:r w:rsidRPr="000B3594">
              <w:rPr>
                <w:szCs w:val="20"/>
                <w:lang w:val="de-DE"/>
              </w:rPr>
              <w:t xml:space="preserve"> i </w:t>
            </w:r>
            <w:proofErr w:type="spellStart"/>
            <w:r w:rsidRPr="000B3594">
              <w:rPr>
                <w:szCs w:val="20"/>
                <w:lang w:val="de-DE"/>
              </w:rPr>
              <w:t>prijedlozi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roditelja</w:t>
            </w:r>
            <w:proofErr w:type="spellEnd"/>
            <w:r w:rsidRPr="000B3594">
              <w:rPr>
                <w:szCs w:val="20"/>
                <w:lang w:val="de-DE"/>
              </w:rPr>
              <w:t>,</w:t>
            </w:r>
          </w:p>
          <w:p w:rsidR="000B3594" w:rsidRPr="000B3594" w:rsidRDefault="000B3594" w:rsidP="000B3594">
            <w:pPr>
              <w:ind w:hanging="283"/>
              <w:rPr>
                <w:sz w:val="20"/>
                <w:szCs w:val="20"/>
                <w:lang w:val="de-DE"/>
              </w:rPr>
            </w:pPr>
            <w:r w:rsidRPr="000B3594">
              <w:rPr>
                <w:szCs w:val="20"/>
                <w:lang w:val="de-DE"/>
              </w:rPr>
              <w:t xml:space="preserve">8.  8. </w:t>
            </w:r>
            <w:proofErr w:type="spellStart"/>
            <w:r w:rsidRPr="000B3594">
              <w:rPr>
                <w:szCs w:val="20"/>
                <w:lang w:val="de-DE"/>
              </w:rPr>
              <w:t>uključivanje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roditelja</w:t>
            </w:r>
            <w:proofErr w:type="spellEnd"/>
            <w:r w:rsidRPr="000B3594">
              <w:rPr>
                <w:szCs w:val="20"/>
                <w:lang w:val="de-DE"/>
              </w:rPr>
              <w:t xml:space="preserve"> u </w:t>
            </w:r>
            <w:proofErr w:type="spellStart"/>
            <w:r w:rsidRPr="000B3594">
              <w:rPr>
                <w:szCs w:val="20"/>
                <w:lang w:val="de-DE"/>
              </w:rPr>
              <w:t>život</w:t>
            </w:r>
            <w:proofErr w:type="spellEnd"/>
            <w:r w:rsidRPr="000B3594">
              <w:rPr>
                <w:szCs w:val="20"/>
                <w:lang w:val="de-DE"/>
              </w:rPr>
              <w:t xml:space="preserve"> i </w:t>
            </w:r>
            <w:proofErr w:type="spellStart"/>
            <w:r w:rsidRPr="000B3594">
              <w:rPr>
                <w:szCs w:val="20"/>
                <w:lang w:val="de-DE"/>
              </w:rPr>
              <w:t>rad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vrtića</w:t>
            </w:r>
            <w:proofErr w:type="spellEnd"/>
            <w:r w:rsidRPr="000B3594">
              <w:rPr>
                <w:szCs w:val="20"/>
                <w:lang w:val="de-DE"/>
              </w:rPr>
              <w:t>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ravnateljica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tajnica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7./2016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  <w:lang w:val="en-US"/>
              </w:rPr>
            </w:pPr>
            <w:r w:rsidRPr="000B3594">
              <w:rPr>
                <w:szCs w:val="20"/>
              </w:rPr>
              <w:t>tijekom godine</w:t>
            </w:r>
          </w:p>
        </w:tc>
      </w:tr>
    </w:tbl>
    <w:p w:rsidR="000B3594" w:rsidRPr="000B3594" w:rsidRDefault="000B3594" w:rsidP="000B3594">
      <w:pPr>
        <w:rPr>
          <w:b/>
          <w:szCs w:val="20"/>
          <w:lang w:val="en-US"/>
        </w:rPr>
      </w:pPr>
    </w:p>
    <w:p w:rsidR="000B3594" w:rsidRPr="000B3594" w:rsidRDefault="000B3594" w:rsidP="000B3594">
      <w:pPr>
        <w:rPr>
          <w:b/>
          <w:szCs w:val="20"/>
          <w:lang w:val="en-US"/>
        </w:rPr>
      </w:pPr>
      <w:proofErr w:type="spellStart"/>
      <w:r w:rsidRPr="000B3594">
        <w:rPr>
          <w:b/>
          <w:szCs w:val="20"/>
          <w:lang w:val="en-US"/>
        </w:rPr>
        <w:t>Tabela</w:t>
      </w:r>
      <w:proofErr w:type="spellEnd"/>
      <w:r w:rsidRPr="000B3594">
        <w:rPr>
          <w:b/>
          <w:szCs w:val="20"/>
          <w:lang w:val="en-US"/>
        </w:rPr>
        <w:t xml:space="preserve"> 26.</w:t>
      </w:r>
    </w:p>
    <w:p w:rsidR="000B3594" w:rsidRPr="000B3594" w:rsidRDefault="000B3594" w:rsidP="000B3594">
      <w:pPr>
        <w:rPr>
          <w:szCs w:val="20"/>
          <w:lang w:val="en-US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4"/>
        <w:gridCol w:w="2160"/>
        <w:gridCol w:w="1440"/>
      </w:tblGrid>
      <w:tr w:rsidR="000B3594" w:rsidRPr="000B3594" w:rsidTr="000B3594">
        <w:trPr>
          <w:cantSplit/>
          <w:trHeight w:val="550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Cs w:val="20"/>
                <w:lang w:val="en-US"/>
              </w:rPr>
            </w:pPr>
            <w:r w:rsidRPr="000B3594">
              <w:rPr>
                <w:szCs w:val="20"/>
                <w:lang w:val="en-US"/>
              </w:rPr>
              <w:t>SURADNJA S VANJSKIM USTANOVAMA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Nositelj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Cs w:val="20"/>
                <w:lang w:val="en-US"/>
              </w:rPr>
            </w:pPr>
            <w:proofErr w:type="spellStart"/>
            <w:r w:rsidRPr="000B3594">
              <w:rPr>
                <w:szCs w:val="20"/>
                <w:lang w:val="en-US"/>
              </w:rPr>
              <w:t>Vrijeme</w:t>
            </w:r>
            <w:proofErr w:type="spellEnd"/>
          </w:p>
        </w:tc>
      </w:tr>
      <w:tr w:rsidR="000B3594" w:rsidRPr="000B3594" w:rsidTr="000B3594">
        <w:trPr>
          <w:cantSplit/>
          <w:trHeight w:val="1910"/>
        </w:trPr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keepNext/>
              <w:outlineLvl w:val="8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Zadaće: </w:t>
            </w:r>
          </w:p>
          <w:p w:rsidR="000B3594" w:rsidRPr="000B3594" w:rsidRDefault="000B3594" w:rsidP="000B3594">
            <w:pPr>
              <w:keepNext/>
              <w:outlineLvl w:val="8"/>
              <w:rPr>
                <w:szCs w:val="20"/>
              </w:rPr>
            </w:pPr>
            <w:r w:rsidRPr="000B3594">
              <w:rPr>
                <w:szCs w:val="20"/>
              </w:rPr>
              <w:t>1.Voditi brigu o razvoju djelatnosti</w:t>
            </w:r>
          </w:p>
          <w:p w:rsidR="000B3594" w:rsidRPr="000B3594" w:rsidRDefault="000B3594" w:rsidP="000B3594">
            <w:pPr>
              <w:rPr>
                <w:b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 i aktivnosti:</w:t>
            </w:r>
          </w:p>
          <w:p w:rsidR="000B3594" w:rsidRPr="000B3594" w:rsidRDefault="000B3594" w:rsidP="000B3594">
            <w:pPr>
              <w:rPr>
                <w:lang w:val="de-DE"/>
              </w:rPr>
            </w:pPr>
            <w:r w:rsidRPr="000B3594">
              <w:rPr>
                <w:lang w:val="de-DE"/>
              </w:rPr>
              <w:t xml:space="preserve">1. </w:t>
            </w:r>
            <w:proofErr w:type="spellStart"/>
            <w:r w:rsidRPr="000B3594">
              <w:rPr>
                <w:lang w:val="de-DE"/>
              </w:rPr>
              <w:t>izvjestiti</w:t>
            </w:r>
            <w:proofErr w:type="spellEnd"/>
            <w:r w:rsidRPr="000B3594">
              <w:rPr>
                <w:lang w:val="de-DE"/>
              </w:rPr>
              <w:t xml:space="preserve"> o </w:t>
            </w:r>
            <w:proofErr w:type="spellStart"/>
            <w:r w:rsidRPr="000B3594">
              <w:rPr>
                <w:lang w:val="de-DE"/>
              </w:rPr>
              <w:t>stupnju</w:t>
            </w:r>
            <w:proofErr w:type="spellEnd"/>
            <w:r w:rsidRPr="000B3594">
              <w:rPr>
                <w:lang w:val="de-DE"/>
              </w:rPr>
              <w:t xml:space="preserve"> </w:t>
            </w:r>
            <w:proofErr w:type="spellStart"/>
            <w:r w:rsidRPr="000B3594">
              <w:rPr>
                <w:lang w:val="de-DE"/>
              </w:rPr>
              <w:t>razvoja</w:t>
            </w:r>
            <w:proofErr w:type="spellEnd"/>
            <w:r w:rsidRPr="000B3594">
              <w:rPr>
                <w:lang w:val="de-DE"/>
              </w:rPr>
              <w:t xml:space="preserve"> </w:t>
            </w:r>
            <w:proofErr w:type="spellStart"/>
            <w:r w:rsidRPr="000B3594">
              <w:rPr>
                <w:lang w:val="de-DE"/>
              </w:rPr>
              <w:t>djelatnosti</w:t>
            </w:r>
            <w:proofErr w:type="spellEnd"/>
            <w:r w:rsidRPr="000B3594">
              <w:rPr>
                <w:lang w:val="de-DE"/>
              </w:rPr>
              <w:t xml:space="preserve"> </w:t>
            </w:r>
            <w:proofErr w:type="spellStart"/>
            <w:r w:rsidRPr="000B3594">
              <w:rPr>
                <w:lang w:val="de-DE"/>
              </w:rPr>
              <w:t>Osnivača</w:t>
            </w:r>
            <w:proofErr w:type="spellEnd"/>
          </w:p>
          <w:p w:rsidR="000B3594" w:rsidRPr="000B3594" w:rsidRDefault="000B3594" w:rsidP="000B3594">
            <w:r w:rsidRPr="000B3594">
              <w:rPr>
                <w:lang w:val="de-DE"/>
              </w:rPr>
              <w:t xml:space="preserve">    </w:t>
            </w:r>
            <w:proofErr w:type="spellStart"/>
            <w:r w:rsidRPr="000B3594">
              <w:rPr>
                <w:lang w:val="de-DE"/>
              </w:rPr>
              <w:t>ustanove</w:t>
            </w:r>
            <w:proofErr w:type="spellEnd"/>
            <w:r w:rsidRPr="000B3594">
              <w:rPr>
                <w:lang w:val="de-DE"/>
              </w:rPr>
              <w:t xml:space="preserve"> i </w:t>
            </w:r>
            <w:proofErr w:type="spellStart"/>
            <w:r w:rsidRPr="000B3594">
              <w:rPr>
                <w:lang w:val="de-DE"/>
              </w:rPr>
              <w:t>nadležne</w:t>
            </w:r>
            <w:proofErr w:type="spellEnd"/>
            <w:r w:rsidRPr="000B3594">
              <w:rPr>
                <w:lang w:val="de-DE"/>
              </w:rPr>
              <w:t xml:space="preserve"> </w:t>
            </w:r>
            <w:proofErr w:type="spellStart"/>
            <w:r w:rsidRPr="000B3594">
              <w:rPr>
                <w:lang w:val="de-DE"/>
              </w:rPr>
              <w:t>službe</w:t>
            </w:r>
            <w:proofErr w:type="spellEnd"/>
            <w:r w:rsidRPr="000B3594"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2. </w:t>
            </w:r>
            <w:proofErr w:type="spellStart"/>
            <w:r w:rsidRPr="000B3594">
              <w:rPr>
                <w:szCs w:val="20"/>
                <w:lang w:val="de-DE"/>
              </w:rPr>
              <w:t>provoditi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zakonske</w:t>
            </w:r>
            <w:proofErr w:type="spellEnd"/>
            <w:r w:rsidRPr="000B3594">
              <w:rPr>
                <w:szCs w:val="20"/>
                <w:lang w:val="de-DE"/>
              </w:rPr>
              <w:t xml:space="preserve">  </w:t>
            </w:r>
            <w:proofErr w:type="spellStart"/>
            <w:r w:rsidRPr="000B3594">
              <w:rPr>
                <w:szCs w:val="20"/>
                <w:lang w:val="de-DE"/>
              </w:rPr>
              <w:t>propise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vezane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uz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rad</w:t>
            </w:r>
            <w:proofErr w:type="spellEnd"/>
            <w:r w:rsidRPr="000B3594">
              <w:rPr>
                <w:szCs w:val="20"/>
                <w:lang w:val="de-DE"/>
              </w:rPr>
              <w:t xml:space="preserve"> </w:t>
            </w:r>
            <w:proofErr w:type="spellStart"/>
            <w:r w:rsidRPr="000B3594">
              <w:rPr>
                <w:szCs w:val="20"/>
                <w:lang w:val="de-DE"/>
              </w:rPr>
              <w:t>Ustanove</w:t>
            </w:r>
            <w:proofErr w:type="spellEnd"/>
            <w:r w:rsidRPr="000B3594">
              <w:rPr>
                <w:szCs w:val="20"/>
              </w:rPr>
              <w:t>,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3. surađivati s ustanovama u mjestu radi podizanja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    kvalitete rada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4. osigurati potrebna sredstva za djelatnost.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ravnateljica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administrativna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služba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tajnica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7./2016.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  <w:lang w:val="en-US"/>
              </w:rPr>
            </w:pPr>
            <w:r w:rsidRPr="000B3594">
              <w:rPr>
                <w:szCs w:val="20"/>
              </w:rPr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center"/>
      </w:pPr>
      <w:r w:rsidRPr="000B3594">
        <w:lastRenderedPageBreak/>
        <w:t>27</w:t>
      </w: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  <w:r w:rsidRPr="000B3594">
        <w:rPr>
          <w:bCs/>
        </w:rPr>
        <w:tab/>
        <w:t>U svrhu podizanja kvalitete življenja djece u predškolskoj ustanovi planiramo intenzivirati rad stručnih službi, stručno usavršavanje odgojno-obrazovnih radnika radi unošenja pedagoških inovacija, koristiti iskustva drugih vrtića i suradnju s Ministarstvom prosvjete i sporta, kao i društvenim čimbenicima u lokalnoj zajednici.</w:t>
      </w: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numPr>
          <w:ilvl w:val="0"/>
          <w:numId w:val="18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 xml:space="preserve">PLAN RADA UPRAVNOG VIJEĆA 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  <w:r w:rsidRPr="000B3594">
        <w:t>Upravno vijeće ustanove ima 5 članova a čine ga: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numPr>
          <w:ilvl w:val="0"/>
          <w:numId w:val="19"/>
        </w:numPr>
        <w:spacing w:line="276" w:lineRule="auto"/>
        <w:jc w:val="both"/>
      </w:pPr>
      <w:r w:rsidRPr="000B3594">
        <w:t>tri člana imenovana od strane Osnivača iz reda javnih radnika,</w:t>
      </w:r>
    </w:p>
    <w:p w:rsidR="000B3594" w:rsidRPr="000B3594" w:rsidRDefault="000B3594" w:rsidP="000B3594">
      <w:pPr>
        <w:numPr>
          <w:ilvl w:val="0"/>
          <w:numId w:val="19"/>
        </w:numPr>
        <w:spacing w:line="276" w:lineRule="auto"/>
        <w:jc w:val="both"/>
      </w:pPr>
      <w:r w:rsidRPr="000B3594">
        <w:t>jedan član izabran od strane Odgojiteljskog vijeća,</w:t>
      </w:r>
    </w:p>
    <w:p w:rsidR="000B3594" w:rsidRPr="000B3594" w:rsidRDefault="000B3594" w:rsidP="000B3594">
      <w:pPr>
        <w:numPr>
          <w:ilvl w:val="0"/>
          <w:numId w:val="19"/>
        </w:numPr>
        <w:spacing w:line="276" w:lineRule="auto"/>
        <w:jc w:val="both"/>
      </w:pPr>
      <w:r w:rsidRPr="000B3594">
        <w:t>jedan član izabran od strane korisnika usluga.</w:t>
      </w:r>
    </w:p>
    <w:p w:rsidR="000B3594" w:rsidRPr="000B3594" w:rsidRDefault="000B3594" w:rsidP="000B3594">
      <w:pPr>
        <w:jc w:val="both"/>
      </w:pPr>
      <w:r w:rsidRPr="000B3594">
        <w:t xml:space="preserve">Djelokrug rada utvrđen je Statutom Ustanove i Zakonom o predškolskom odgoju i obrazovanju. Rad će se odvijati sukladno Poslovniku o radu Upravnog vijeća, po sljedećem planu: </w:t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  <w:rPr>
          <w:b/>
        </w:rPr>
      </w:pPr>
      <w:r w:rsidRPr="000B3594">
        <w:rPr>
          <w:b/>
        </w:rPr>
        <w:t>Tabela 27.</w:t>
      </w:r>
    </w:p>
    <w:p w:rsidR="000B3594" w:rsidRPr="000B3594" w:rsidRDefault="000B3594" w:rsidP="000B359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0"/>
        <w:gridCol w:w="7878"/>
      </w:tblGrid>
      <w:tr w:rsidR="000B3594" w:rsidRPr="000B3594" w:rsidTr="000B3594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Vrijeme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t>Sadržaj</w:t>
            </w:r>
          </w:p>
        </w:tc>
      </w:tr>
      <w:tr w:rsidR="000B3594" w:rsidRPr="000B3594" w:rsidTr="000B3594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rujan/2015.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- donošenje Godišnjeg plana i programa rada za pedagošku godinu 2015./2016.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donošenje Kurikuluma Dječjeg vrtića Pahuljica za pedagošku godinu</w:t>
            </w:r>
          </w:p>
          <w:p w:rsidR="000B3594" w:rsidRPr="000B3594" w:rsidRDefault="000B3594" w:rsidP="000B3594">
            <w:pPr>
              <w:jc w:val="both"/>
            </w:pPr>
            <w:r w:rsidRPr="000B3594">
              <w:t xml:space="preserve">  2015./2016.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tekuća problematika</w:t>
            </w:r>
          </w:p>
        </w:tc>
      </w:tr>
      <w:tr w:rsidR="000B3594" w:rsidRPr="000B3594" w:rsidTr="000B3594">
        <w:trPr>
          <w:trHeight w:val="682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  <w:rPr>
                <w:sz w:val="22"/>
                <w:szCs w:val="22"/>
              </w:rPr>
            </w:pPr>
            <w:r w:rsidRPr="000B3594">
              <w:rPr>
                <w:sz w:val="22"/>
                <w:szCs w:val="22"/>
              </w:rPr>
              <w:t>listopad/ 2015.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- donošenje Financijskog plana za 2016. godinu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tekuća problematika</w:t>
            </w:r>
          </w:p>
        </w:tc>
      </w:tr>
      <w:tr w:rsidR="000B3594" w:rsidRPr="000B3594" w:rsidTr="000B3594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veljača/ 2016.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- razmatranje i usvajanje Financijskog izvješća za 2015. godinu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tekuća problematika</w:t>
            </w:r>
          </w:p>
        </w:tc>
      </w:tr>
      <w:tr w:rsidR="000B3594" w:rsidRPr="000B3594" w:rsidTr="000B3594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svibanj/</w:t>
            </w:r>
          </w:p>
          <w:p w:rsidR="000B3594" w:rsidRPr="000B3594" w:rsidRDefault="000B3594" w:rsidP="000B3594">
            <w:pPr>
              <w:jc w:val="both"/>
            </w:pPr>
            <w:r w:rsidRPr="000B3594">
              <w:t>2016.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- donošenje Odluke o upisu djece rane i predškolske dobi u programe Dječjeg </w:t>
            </w:r>
          </w:p>
          <w:p w:rsidR="000B3594" w:rsidRPr="000B3594" w:rsidRDefault="000B3594" w:rsidP="000B3594">
            <w:r w:rsidRPr="000B3594">
              <w:t xml:space="preserve">  vrtića Pahuljica za pedagošku godinu 2016./2017.</w:t>
            </w:r>
          </w:p>
          <w:p w:rsidR="000B3594" w:rsidRPr="000B3594" w:rsidRDefault="000B3594" w:rsidP="000B3594">
            <w:r w:rsidRPr="000B3594">
              <w:t>- tekuća problematika</w:t>
            </w:r>
          </w:p>
        </w:tc>
      </w:tr>
      <w:tr w:rsidR="000B3594" w:rsidRPr="000B3594" w:rsidTr="000B3594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lipanj/ 2016.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 xml:space="preserve">- Izvješće o upisu djece rane i predškolske dobi u programe Dječjeg vrtića </w:t>
            </w:r>
          </w:p>
          <w:p w:rsidR="000B3594" w:rsidRPr="000B3594" w:rsidRDefault="000B3594" w:rsidP="000B3594">
            <w:pPr>
              <w:jc w:val="both"/>
            </w:pPr>
            <w:r w:rsidRPr="000B3594">
              <w:t xml:space="preserve">  Pahuljica za pedagošku godinu 2016./2017.</w:t>
            </w:r>
          </w:p>
          <w:p w:rsidR="000B3594" w:rsidRPr="000B3594" w:rsidRDefault="000B3594" w:rsidP="000B3594">
            <w:r w:rsidRPr="000B3594">
              <w:t>- donošenje Odluke o vrstama i opsegu programa predškolskog odgoja i</w:t>
            </w:r>
          </w:p>
          <w:p w:rsidR="000B3594" w:rsidRPr="000B3594" w:rsidRDefault="000B3594" w:rsidP="000B3594">
            <w:r w:rsidRPr="000B3594">
              <w:t xml:space="preserve">  naobrazbe u pedagoškoj godini 2016./2017.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tekuća problematika</w:t>
            </w:r>
          </w:p>
        </w:tc>
      </w:tr>
      <w:tr w:rsidR="000B3594" w:rsidRPr="000B3594" w:rsidTr="000B3594">
        <w:trPr>
          <w:trHeight w:val="892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srpanj/2016.</w:t>
            </w:r>
          </w:p>
        </w:tc>
        <w:tc>
          <w:tcPr>
            <w:tcW w:w="7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t>- razmatranje i usvajanje Izvješća o radu Dječjeg vrtića Pahuljica za pedagošku</w:t>
            </w:r>
          </w:p>
          <w:p w:rsidR="000B3594" w:rsidRPr="000B3594" w:rsidRDefault="000B3594" w:rsidP="000B3594">
            <w:pPr>
              <w:jc w:val="both"/>
            </w:pPr>
            <w:r w:rsidRPr="000B3594">
              <w:t xml:space="preserve">  godinu 2015./2016.</w:t>
            </w:r>
          </w:p>
          <w:p w:rsidR="000B3594" w:rsidRPr="000B3594" w:rsidRDefault="000B3594" w:rsidP="000B3594">
            <w:pPr>
              <w:jc w:val="both"/>
            </w:pPr>
            <w:r w:rsidRPr="000B3594">
              <w:t>- tekuća problematika</w:t>
            </w:r>
          </w:p>
        </w:tc>
      </w:tr>
    </w:tbl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  <w:r w:rsidRPr="000B3594">
        <w:t>Osim navedenog na sjednicama će se raspravljati o ostaloj problematici koja se pojavi tijekom godine.</w:t>
      </w:r>
      <w:r w:rsidRPr="000B3594">
        <w:tab/>
      </w:r>
      <w:r w:rsidRPr="000B3594">
        <w:tab/>
      </w:r>
      <w:r w:rsidRPr="000B3594">
        <w:tab/>
      </w:r>
      <w:r w:rsidRPr="000B3594">
        <w:tab/>
      </w: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</w:p>
    <w:p w:rsidR="000B3594" w:rsidRPr="000B3594" w:rsidRDefault="000B3594" w:rsidP="000B3594">
      <w:pPr>
        <w:jc w:val="both"/>
      </w:pPr>
    </w:p>
    <w:p w:rsidR="000B3594" w:rsidRPr="000B3594" w:rsidRDefault="000B3594" w:rsidP="000B3594"/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28</w:t>
      </w:r>
    </w:p>
    <w:p w:rsidR="000B3594" w:rsidRPr="000B3594" w:rsidRDefault="000B3594" w:rsidP="000B3594">
      <w:pPr>
        <w:tabs>
          <w:tab w:val="left" w:pos="540"/>
        </w:tabs>
        <w:jc w:val="both"/>
      </w:pPr>
    </w:p>
    <w:p w:rsidR="000B3594" w:rsidRPr="000B3594" w:rsidRDefault="000B3594" w:rsidP="000B3594">
      <w:pPr>
        <w:keepNext/>
        <w:numPr>
          <w:ilvl w:val="0"/>
          <w:numId w:val="18"/>
        </w:numPr>
        <w:spacing w:after="200" w:line="276" w:lineRule="auto"/>
        <w:contextualSpacing/>
        <w:outlineLvl w:val="0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 xml:space="preserve"> PLAN RADA PEDAGOGA </w:t>
      </w: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28.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8"/>
        <w:gridCol w:w="1260"/>
        <w:gridCol w:w="1368"/>
      </w:tblGrid>
      <w:tr w:rsidR="000B3594" w:rsidRPr="000B3594" w:rsidTr="000B3594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PROGRAMSKE ZADAĆE PREDŠKOLSKOG PEDAGOGA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  <w:p w:rsidR="000B3594" w:rsidRPr="000B3594" w:rsidRDefault="000B3594" w:rsidP="000B3594">
            <w:r w:rsidRPr="000B3594">
              <w:t>realizacije</w:t>
            </w:r>
          </w:p>
        </w:tc>
      </w:tr>
      <w:tr w:rsidR="000B3594" w:rsidRPr="000B3594" w:rsidTr="000B3594">
        <w:trPr>
          <w:trHeight w:val="6705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  <w:bCs/>
              </w:rPr>
            </w:pPr>
          </w:p>
          <w:p w:rsidR="000B3594" w:rsidRPr="000B3594" w:rsidRDefault="000B3594" w:rsidP="000B3594">
            <w:pPr>
              <w:numPr>
                <w:ilvl w:val="0"/>
                <w:numId w:val="20"/>
              </w:numPr>
              <w:spacing w:line="276" w:lineRule="auto"/>
              <w:rPr>
                <w:b/>
                <w:bCs/>
              </w:rPr>
            </w:pPr>
            <w:r w:rsidRPr="000B3594">
              <w:rPr>
                <w:b/>
                <w:bCs/>
              </w:rPr>
              <w:t>U ODNOSU NA DIJETE</w:t>
            </w:r>
          </w:p>
          <w:p w:rsidR="000B3594" w:rsidRPr="000B3594" w:rsidRDefault="000B3594" w:rsidP="000B3594">
            <w:pPr>
              <w:numPr>
                <w:ilvl w:val="1"/>
                <w:numId w:val="20"/>
              </w:numPr>
              <w:spacing w:line="276" w:lineRule="auto"/>
            </w:pPr>
            <w:r w:rsidRPr="000B3594">
              <w:t>Pratiti i procjenjivati aktualne djetetove potrebe te procjenjivati pravodobnost i kvalitetu njihova zadovoljavanja radi utvrđivanja primjerenosti organizacije djetetova života i cjelokupnog odgojnog procesa s naglaskom na uvažavanje individualnih različitosti.</w:t>
            </w:r>
          </w:p>
          <w:p w:rsidR="000B3594" w:rsidRPr="000B3594" w:rsidRDefault="000B3594" w:rsidP="000B3594">
            <w:pPr>
              <w:numPr>
                <w:ilvl w:val="1"/>
                <w:numId w:val="20"/>
              </w:numPr>
              <w:spacing w:line="276" w:lineRule="auto"/>
            </w:pPr>
            <w:r w:rsidRPr="000B3594">
              <w:t>Osigurati okolnosti u kojima će dijete biti inicijator i kreator prostora u kojem boravi, odnosa koje uspostavlja.</w:t>
            </w:r>
          </w:p>
          <w:p w:rsidR="000B3594" w:rsidRPr="000B3594" w:rsidRDefault="000B3594" w:rsidP="000B3594">
            <w:pPr>
              <w:numPr>
                <w:ilvl w:val="1"/>
                <w:numId w:val="20"/>
              </w:numPr>
              <w:spacing w:line="276" w:lineRule="auto"/>
            </w:pPr>
            <w:r w:rsidRPr="000B3594">
              <w:t>Na osnovi poznavanja djetetovih aktualnih potreba</w:t>
            </w:r>
          </w:p>
          <w:p w:rsidR="000B3594" w:rsidRPr="000B3594" w:rsidRDefault="000B3594" w:rsidP="000B3594">
            <w:pPr>
              <w:numPr>
                <w:ilvl w:val="0"/>
                <w:numId w:val="21"/>
              </w:numPr>
              <w:spacing w:line="276" w:lineRule="auto"/>
            </w:pPr>
            <w:r w:rsidRPr="000B3594">
              <w:t>selektivno pristupati mogućim izmjenama u organizaciji te materijalnim i sadržajnim uvjetima provedbe procesa,</w:t>
            </w:r>
          </w:p>
          <w:p w:rsidR="000B3594" w:rsidRPr="000B3594" w:rsidRDefault="000B3594" w:rsidP="000B3594">
            <w:pPr>
              <w:numPr>
                <w:ilvl w:val="0"/>
                <w:numId w:val="21"/>
              </w:numPr>
              <w:spacing w:line="276" w:lineRule="auto"/>
            </w:pPr>
            <w:r w:rsidRPr="000B3594">
              <w:t>poticati i podupirati promjene koje omogućavaju zadovoljavanje djetetovih trajnih  i aktualnih potreba – na razini vrtića, skupine, pojedinca,</w:t>
            </w:r>
          </w:p>
          <w:p w:rsidR="000B3594" w:rsidRPr="000B3594" w:rsidRDefault="000B3594" w:rsidP="000B3594">
            <w:pPr>
              <w:numPr>
                <w:ilvl w:val="0"/>
                <w:numId w:val="21"/>
              </w:numPr>
              <w:spacing w:line="276" w:lineRule="auto"/>
            </w:pPr>
            <w:r w:rsidRPr="000B3594">
              <w:t>ostvarivati neposredni kontakt s djecom radi obogaćivanja programa rada, svakodnevni neposredni pedagoški rad u odgojno-obrazovnom procesu,</w:t>
            </w:r>
          </w:p>
          <w:p w:rsidR="000B3594" w:rsidRPr="000B3594" w:rsidRDefault="000B3594" w:rsidP="000B3594">
            <w:pPr>
              <w:numPr>
                <w:ilvl w:val="0"/>
                <w:numId w:val="21"/>
              </w:numPr>
              <w:spacing w:line="276" w:lineRule="auto"/>
            </w:pPr>
            <w:r w:rsidRPr="000B3594">
              <w:t>voditi pedagoški dokumentaciju.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</w:pPr>
            <w:r w:rsidRPr="000B3594">
              <w:t>odgojitelji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 xml:space="preserve"> i</w:t>
            </w:r>
            <w:r w:rsidRPr="000B3594">
              <w:rPr>
                <w:b/>
                <w:bCs/>
              </w:rPr>
              <w:t xml:space="preserve"> </w:t>
            </w:r>
            <w:r w:rsidRPr="000B3594">
              <w:t>članovi</w:t>
            </w:r>
            <w:r w:rsidRPr="000B3594">
              <w:rPr>
                <w:b/>
                <w:bCs/>
              </w:rPr>
              <w:t xml:space="preserve"> </w:t>
            </w:r>
            <w:r w:rsidRPr="000B3594">
              <w:t>stručnog</w:t>
            </w:r>
            <w:r w:rsidRPr="000B3594">
              <w:rPr>
                <w:b/>
                <w:bCs/>
              </w:rPr>
              <w:t xml:space="preserve"> </w:t>
            </w:r>
          </w:p>
          <w:p w:rsidR="000B3594" w:rsidRPr="000B3594" w:rsidRDefault="000B3594" w:rsidP="000B3594">
            <w:r w:rsidRPr="000B3594">
              <w:t>tima vrtića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4065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2. U ODNOSU NA RODITELJA, POSREDNO - DIJETE</w:t>
            </w:r>
          </w:p>
          <w:p w:rsidR="000B3594" w:rsidRPr="000B3594" w:rsidRDefault="000B3594" w:rsidP="000B3594">
            <w:pPr>
              <w:ind w:left="360"/>
            </w:pPr>
          </w:p>
          <w:p w:rsidR="000B3594" w:rsidRPr="000B3594" w:rsidRDefault="000B3594" w:rsidP="000B3594">
            <w:pPr>
              <w:numPr>
                <w:ilvl w:val="1"/>
                <w:numId w:val="22"/>
              </w:numPr>
              <w:spacing w:after="200"/>
              <w:contextualSpacing/>
            </w:pPr>
            <w:r w:rsidRPr="000B3594">
              <w:t>Upoznati specifične roditeljske potrebe i djetetove                                                 aktualne potrebe te ih uzeti u obzir prilikom ustroja odgojnog procesa – provođenje inicijalnih individualnih razgovora prilikom upisa u vrtić ili tijekom godine po potrebi, dnevni kontakti s roditeljima.</w:t>
            </w:r>
          </w:p>
          <w:p w:rsidR="000B3594" w:rsidRPr="000B3594" w:rsidRDefault="000B3594" w:rsidP="000B3594">
            <w:pPr>
              <w:numPr>
                <w:ilvl w:val="1"/>
                <w:numId w:val="22"/>
              </w:numPr>
              <w:spacing w:after="200"/>
              <w:contextualSpacing/>
            </w:pPr>
            <w:r w:rsidRPr="000B3594">
              <w:t>Sudjelovati u prilagodbi organizacije, stila i sadržaja rada a u skladu sa specifičnim obiteljskim potrebama.</w:t>
            </w:r>
          </w:p>
          <w:p w:rsidR="000B3594" w:rsidRPr="000B3594" w:rsidRDefault="000B3594" w:rsidP="000B3594">
            <w:pPr>
              <w:numPr>
                <w:ilvl w:val="1"/>
                <w:numId w:val="22"/>
              </w:numPr>
            </w:pPr>
            <w:r w:rsidRPr="000B3594">
              <w:t xml:space="preserve">Neposredno upoznavati roditelje s obilježjima vrtićkog programa  i njegovom realizacijom: </w:t>
            </w:r>
          </w:p>
          <w:p w:rsidR="000B3594" w:rsidRPr="000B3594" w:rsidRDefault="000B3594" w:rsidP="000B3594">
            <w:pPr>
              <w:numPr>
                <w:ilvl w:val="0"/>
                <w:numId w:val="23"/>
              </w:numPr>
              <w:contextualSpacing/>
              <w:rPr>
                <w:b/>
                <w:bCs/>
              </w:rPr>
            </w:pPr>
            <w:r w:rsidRPr="000B3594">
              <w:t>informiranje novih roditelja o obilježjima institucionalnog odgoja  i obrazovanja predškolske djece te posebnostima vrtića  i skupine.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odgojitelji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>i članovi stručnog</w:t>
            </w:r>
          </w:p>
          <w:p w:rsidR="000B3594" w:rsidRPr="000B3594" w:rsidRDefault="000B3594" w:rsidP="000B3594">
            <w:pPr>
              <w:jc w:val="center"/>
            </w:pPr>
            <w:r w:rsidRPr="000B3594">
              <w:t>tima, roditelji i drugi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29</w:t>
      </w:r>
    </w:p>
    <w:p w:rsidR="000B3594" w:rsidRPr="000B3594" w:rsidRDefault="000B3594" w:rsidP="000B3594">
      <w:pPr>
        <w:jc w:val="center"/>
        <w:rPr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1260"/>
        <w:gridCol w:w="1188"/>
      </w:tblGrid>
      <w:tr w:rsidR="000B3594" w:rsidRPr="000B3594" w:rsidTr="000B3594">
        <w:trPr>
          <w:trHeight w:val="3555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left="900"/>
              <w:contextualSpacing/>
            </w:pPr>
          </w:p>
          <w:p w:rsidR="000B3594" w:rsidRPr="000B3594" w:rsidRDefault="000B3594" w:rsidP="000B3594">
            <w:pPr>
              <w:numPr>
                <w:ilvl w:val="0"/>
                <w:numId w:val="23"/>
              </w:numPr>
              <w:contextualSpacing/>
            </w:pPr>
            <w:r w:rsidRPr="000B3594">
              <w:t xml:space="preserve">informiranje roditelja o uzrocima i obilježjima promjena izvršenih na razini vrtića i skupina. </w:t>
            </w:r>
          </w:p>
          <w:p w:rsidR="000B3594" w:rsidRPr="000B3594" w:rsidRDefault="000B3594" w:rsidP="000B3594">
            <w:pPr>
              <w:numPr>
                <w:ilvl w:val="1"/>
                <w:numId w:val="22"/>
              </w:numPr>
            </w:pPr>
            <w:r w:rsidRPr="000B3594">
              <w:t>Stvarati uvijete za roditeljske evaluacije primijenjenih vrtićkih programa; uvažavanje roditeljskih stavova, procjena i doprinosa i adekvatno djelovanje u tom smislu (omogućavanje neposrednog uvida).</w:t>
            </w:r>
          </w:p>
          <w:p w:rsidR="000B3594" w:rsidRPr="000B3594" w:rsidRDefault="000B3594" w:rsidP="000B3594">
            <w:pPr>
              <w:numPr>
                <w:ilvl w:val="1"/>
                <w:numId w:val="22"/>
              </w:numPr>
            </w:pPr>
            <w:r w:rsidRPr="000B3594">
              <w:t>Stvarati uvijete za sudjelovanje roditelja u kreiranju odgojno- obrazovnog procesa, kao i realizacije dijela programa rada s djecom.</w:t>
            </w:r>
          </w:p>
          <w:p w:rsidR="000B3594" w:rsidRPr="000B3594" w:rsidRDefault="000B3594" w:rsidP="000B3594">
            <w:pPr>
              <w:numPr>
                <w:ilvl w:val="1"/>
                <w:numId w:val="22"/>
              </w:numPr>
              <w:rPr>
                <w:b/>
                <w:bCs/>
              </w:rPr>
            </w:pPr>
            <w:r w:rsidRPr="000B3594">
              <w:t>Tekuće informiranje roditelja (priprema materijala za oglasne ploče, radionice i sl.).</w:t>
            </w:r>
          </w:p>
          <w:p w:rsidR="000B3594" w:rsidRPr="000B3594" w:rsidRDefault="000B3594" w:rsidP="000B3594">
            <w:pPr>
              <w:ind w:left="928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odgojitelji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>i članovi stručnog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>tima, roditelji i drugi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rPr>
          <w:trHeight w:val="8265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left="360"/>
            </w:pPr>
          </w:p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3.   U ODNOSU NA ODGOJITELJE, POSREDNO -  </w:t>
            </w:r>
          </w:p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   DIJETE</w:t>
            </w:r>
          </w:p>
          <w:p w:rsidR="000B3594" w:rsidRPr="000B3594" w:rsidRDefault="000B3594" w:rsidP="000B3594">
            <w:r w:rsidRPr="000B3594">
              <w:t xml:space="preserve">     3.1.</w:t>
            </w:r>
            <w:r w:rsidRPr="000B3594">
              <w:rPr>
                <w:b/>
                <w:bCs/>
              </w:rPr>
              <w:t xml:space="preserve"> </w:t>
            </w:r>
            <w:r w:rsidRPr="000B3594">
              <w:t xml:space="preserve">Pomoć odgojitelju da prepozna i procijeni djetetove            </w:t>
            </w:r>
          </w:p>
          <w:p w:rsidR="000B3594" w:rsidRPr="000B3594" w:rsidRDefault="000B3594" w:rsidP="000B3594">
            <w:pPr>
              <w:ind w:firstLine="708"/>
            </w:pPr>
            <w:r w:rsidRPr="000B3594">
              <w:t>potrebe:</w:t>
            </w:r>
          </w:p>
          <w:p w:rsidR="000B3594" w:rsidRPr="000B3594" w:rsidRDefault="000B3594" w:rsidP="000B3594">
            <w:pPr>
              <w:numPr>
                <w:ilvl w:val="0"/>
                <w:numId w:val="24"/>
              </w:numPr>
              <w:contextualSpacing/>
            </w:pPr>
            <w:r w:rsidRPr="000B3594">
              <w:t>izrada instrumentarija za praćenje ili analizu postojećih kriterija za praćenje djetetova napredovanja, odnosno djetetovih potreba i razine njihova zadovoljavanja u odnosu na pojedine dijelove odgojno-obrazovnog procesa,</w:t>
            </w:r>
          </w:p>
          <w:p w:rsidR="000B3594" w:rsidRPr="000B3594" w:rsidRDefault="000B3594" w:rsidP="000B3594">
            <w:pPr>
              <w:numPr>
                <w:ilvl w:val="0"/>
                <w:numId w:val="24"/>
              </w:numPr>
              <w:contextualSpacing/>
            </w:pPr>
            <w:r w:rsidRPr="000B3594">
              <w:t>pomoć u prikupljanju i raščlambi podataka dobivenih od roditelja.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    3.2.Pomoć odgojiteljima u kreiranju novog poticajnog, 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          vremenskog, materijalnog i prostornog  konteksta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          povoljnog  za djetetov razvoj i optimalno zadovoljenje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          njegovih potreba, </w:t>
            </w:r>
          </w:p>
          <w:p w:rsidR="000B3594" w:rsidRPr="000B3594" w:rsidRDefault="000B3594" w:rsidP="000B3594">
            <w:pPr>
              <w:numPr>
                <w:ilvl w:val="0"/>
                <w:numId w:val="25"/>
              </w:numPr>
              <w:contextualSpacing/>
              <w:rPr>
                <w:bCs/>
              </w:rPr>
            </w:pPr>
            <w:r w:rsidRPr="000B3594">
              <w:rPr>
                <w:bCs/>
              </w:rPr>
              <w:t>suradnja u pronalasku primjerenog modela organizacije rada u određenom slijedu (npr. raspored dnevnih aktivnosti tijekom programa, usklađivanje dnevnog ritma potrebama djece…),</w:t>
            </w:r>
          </w:p>
          <w:p w:rsidR="000B3594" w:rsidRPr="000B3594" w:rsidRDefault="000B3594" w:rsidP="000B3594">
            <w:pPr>
              <w:numPr>
                <w:ilvl w:val="0"/>
                <w:numId w:val="25"/>
              </w:numPr>
              <w:contextualSpacing/>
              <w:rPr>
                <w:bCs/>
              </w:rPr>
            </w:pPr>
            <w:r w:rsidRPr="000B3594">
              <w:rPr>
                <w:bCs/>
              </w:rPr>
              <w:t>prijedlozi (pomoć pri organiziranju) za realizaciju programa u različitim vrtićkim prostorima, kao i izvan njega (češći izlasci u neposredno okruženje),</w:t>
            </w:r>
          </w:p>
          <w:p w:rsidR="000B3594" w:rsidRPr="000B3594" w:rsidRDefault="000B3594" w:rsidP="000B3594">
            <w:pPr>
              <w:numPr>
                <w:ilvl w:val="0"/>
                <w:numId w:val="25"/>
              </w:numPr>
              <w:contextualSpacing/>
              <w:rPr>
                <w:bCs/>
              </w:rPr>
            </w:pPr>
            <w:r w:rsidRPr="000B3594">
              <w:rPr>
                <w:bCs/>
              </w:rPr>
              <w:t>pomoć u osmišljavanju poticajima i materijalima bogate i stimulativne okoline za dijete (osmišljavanje i strukturiranje kutića ili centara aktivnosti),</w:t>
            </w:r>
          </w:p>
          <w:p w:rsidR="000B3594" w:rsidRPr="000B3594" w:rsidRDefault="000B3594" w:rsidP="000B3594">
            <w:pPr>
              <w:numPr>
                <w:ilvl w:val="0"/>
                <w:numId w:val="25"/>
              </w:numPr>
              <w:contextualSpacing/>
              <w:rPr>
                <w:bCs/>
              </w:rPr>
            </w:pPr>
            <w:r w:rsidRPr="000B3594">
              <w:rPr>
                <w:bCs/>
              </w:rPr>
              <w:t>pomoć odgojiteljima u izboru prikladnih poticaja i sadržaja u skladu s uočenim potrebama, mogućnostima i interesima djeteta – proširivanje o bogaćenju programa sadržajima vezanim uz stvarne aktualne  interese djece (npr. provođenje projekata).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</w:pPr>
            <w:r w:rsidRPr="000B3594">
              <w:t>odgojitelji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 xml:space="preserve"> i članovi stručnog</w:t>
            </w:r>
            <w:r w:rsidRPr="000B3594">
              <w:rPr>
                <w:b/>
                <w:bCs/>
              </w:rPr>
              <w:t xml:space="preserve"> </w:t>
            </w:r>
          </w:p>
          <w:p w:rsidR="000B3594" w:rsidRPr="000B3594" w:rsidRDefault="000B3594" w:rsidP="000B3594">
            <w:pPr>
              <w:jc w:val="center"/>
            </w:pPr>
            <w:r w:rsidRPr="000B3594">
              <w:t>tima vrtića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</w:tc>
      </w:tr>
    </w:tbl>
    <w:p w:rsidR="000B3594" w:rsidRPr="000B3594" w:rsidRDefault="000B3594" w:rsidP="000B3594">
      <w:pPr>
        <w:tabs>
          <w:tab w:val="left" w:pos="540"/>
        </w:tabs>
        <w:jc w:val="center"/>
      </w:pPr>
    </w:p>
    <w:p w:rsidR="000B3594" w:rsidRPr="000B3594" w:rsidRDefault="000B3594" w:rsidP="000B3594">
      <w:pPr>
        <w:tabs>
          <w:tab w:val="left" w:pos="540"/>
        </w:tabs>
        <w:jc w:val="center"/>
      </w:pPr>
      <w:r w:rsidRPr="000B3594">
        <w:lastRenderedPageBreak/>
        <w:t>30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8"/>
        <w:gridCol w:w="1263"/>
        <w:gridCol w:w="1188"/>
      </w:tblGrid>
      <w:tr w:rsidR="000B3594" w:rsidRPr="000B3594" w:rsidTr="000B359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3.3.Potpora i pomoć odgojitelju u evaluaciji: </w:t>
            </w:r>
          </w:p>
          <w:p w:rsidR="000B3594" w:rsidRPr="000B3594" w:rsidRDefault="000B3594" w:rsidP="000B3594">
            <w:pPr>
              <w:numPr>
                <w:ilvl w:val="0"/>
                <w:numId w:val="26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 xml:space="preserve">izrada instrumentarija za </w:t>
            </w:r>
            <w:proofErr w:type="spellStart"/>
            <w:r w:rsidRPr="000B3594">
              <w:rPr>
                <w:bCs/>
              </w:rPr>
              <w:t>evaluiranje</w:t>
            </w:r>
            <w:proofErr w:type="spellEnd"/>
            <w:r w:rsidRPr="000B3594">
              <w:rPr>
                <w:bCs/>
              </w:rPr>
              <w:t xml:space="preserve"> odgojnog djelovanja,     </w:t>
            </w:r>
          </w:p>
          <w:p w:rsidR="000B3594" w:rsidRPr="000B3594" w:rsidRDefault="000B3594" w:rsidP="000B3594">
            <w:pPr>
              <w:numPr>
                <w:ilvl w:val="0"/>
                <w:numId w:val="26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pomoć u planiranju odgojno-obrazovnog rada na razini skupine i na razini vrtića, sudjelovanje u radu tima vrtića.</w:t>
            </w:r>
          </w:p>
          <w:p w:rsidR="000B3594" w:rsidRPr="000B3594" w:rsidRDefault="000B3594" w:rsidP="000B3594">
            <w:pPr>
              <w:keepNext/>
              <w:outlineLvl w:val="0"/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 NEPOSREDNO -  ODGOJITELJI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3.4.Doprinos razvoju odgojitelja kao osobe koja je:  </w:t>
            </w:r>
          </w:p>
          <w:p w:rsidR="000B3594" w:rsidRPr="000B3594" w:rsidRDefault="000B3594" w:rsidP="000B3594">
            <w:pPr>
              <w:numPr>
                <w:ilvl w:val="0"/>
                <w:numId w:val="27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prožeta svojom osobnošću (pozitivna slika o sebi) i zna, hoće i može stvarati toplo, poticajno ozračje u radu s djecom,</w:t>
            </w:r>
          </w:p>
          <w:p w:rsidR="000B3594" w:rsidRPr="000B3594" w:rsidRDefault="000B3594" w:rsidP="000B3594">
            <w:pPr>
              <w:numPr>
                <w:ilvl w:val="0"/>
                <w:numId w:val="27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svjesna svojih mogućnosti i spremna ih usavršavati primjenjivati u radu u cilju što kvalitetnijeg života djece i ostalih zaposlenih u vrtiću.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3.5.Doprinos proširivanju i prijenosu stručnih spoznaja o</w:t>
            </w:r>
          </w:p>
          <w:p w:rsidR="000B3594" w:rsidRPr="000B3594" w:rsidRDefault="000B3594" w:rsidP="000B3594">
            <w:pPr>
              <w:ind w:left="780"/>
              <w:contextualSpacing/>
              <w:rPr>
                <w:bCs/>
              </w:rPr>
            </w:pPr>
            <w:r w:rsidRPr="000B3594">
              <w:rPr>
                <w:bCs/>
              </w:rPr>
              <w:t>potrebama djeteta, njegovu razvoju, učenju i      komunikacijskim načelima u neposredni odgojno- obrazovni rad (provođenje stručnih grupa i radionica):</w:t>
            </w:r>
          </w:p>
          <w:p w:rsidR="000B3594" w:rsidRPr="000B3594" w:rsidRDefault="000B3594" w:rsidP="000B3594">
            <w:pPr>
              <w:numPr>
                <w:ilvl w:val="0"/>
                <w:numId w:val="28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senzibilizacija i rad s odgojiteljima na uvođenju inovacija stalnim informiranjem o dostignućima unutar struke.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3.6. Organizirati, osmišljavati i sudjelovati u radu Povjerenstva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        za stažiranje odgojitelja- pripravnika.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3.7.Voditi dokumentaciju o radu s odgojiteljima:  </w:t>
            </w:r>
          </w:p>
          <w:p w:rsidR="000B3594" w:rsidRPr="000B3594" w:rsidRDefault="000B3594" w:rsidP="000B3594">
            <w:pPr>
              <w:numPr>
                <w:ilvl w:val="0"/>
                <w:numId w:val="29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protokoli, liste praćenja, upitnici, ankete, video zapisi,</w:t>
            </w:r>
          </w:p>
          <w:p w:rsidR="000B3594" w:rsidRPr="000B3594" w:rsidRDefault="000B3594" w:rsidP="000B3594">
            <w:pPr>
              <w:numPr>
                <w:ilvl w:val="0"/>
                <w:numId w:val="29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zapisi stručnih grupa, radionica, seminara,</w:t>
            </w:r>
          </w:p>
          <w:p w:rsidR="000B3594" w:rsidRPr="000B3594" w:rsidRDefault="000B3594" w:rsidP="000B3594">
            <w:pPr>
              <w:numPr>
                <w:ilvl w:val="0"/>
                <w:numId w:val="29"/>
              </w:numPr>
              <w:spacing w:after="200"/>
              <w:contextualSpacing/>
              <w:rPr>
                <w:bCs/>
              </w:rPr>
            </w:pPr>
            <w:r w:rsidRPr="000B3594">
              <w:rPr>
                <w:bCs/>
              </w:rPr>
              <w:t>bilješke o individualnim konzultacijama.</w:t>
            </w:r>
          </w:p>
          <w:p w:rsidR="000B3594" w:rsidRPr="000B3594" w:rsidRDefault="000B3594" w:rsidP="000B3594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tabs>
                <w:tab w:val="left" w:pos="540"/>
              </w:tabs>
            </w:pPr>
            <w:r w:rsidRPr="000B3594">
              <w:t>odgojitelji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/>
                <w:bCs/>
              </w:rPr>
            </w:pPr>
            <w:r w:rsidRPr="000B3594">
              <w:t xml:space="preserve"> i članovi stručnog</w:t>
            </w:r>
            <w:r w:rsidRPr="000B3594">
              <w:rPr>
                <w:b/>
                <w:bCs/>
              </w:rPr>
              <w:t xml:space="preserve"> </w:t>
            </w:r>
          </w:p>
          <w:p w:rsidR="000B3594" w:rsidRPr="000B3594" w:rsidRDefault="000B3594" w:rsidP="000B3594">
            <w:r w:rsidRPr="000B3594">
              <w:t>tima vrtića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both"/>
            </w:pPr>
            <w:r w:rsidRPr="000B3594">
              <w:rPr>
                <w:b/>
              </w:rPr>
              <w:t>4</w:t>
            </w:r>
            <w:r w:rsidRPr="000B3594">
              <w:rPr>
                <w:b/>
                <w:bCs/>
              </w:rPr>
              <w:t>. U ODNOSU NA DRUŠTVO, POSREDNO DIJETE I OBITELJ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4.1. Suradnja u cilju realizacije obogaćivanja postojećih programa te osmišljavanje novih programa u cilju popularizacije djelatnosti i zadovoljavanja potreba šire javnosti.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4.2. Suradnja u cilju upućivanja društva na potrebu poštivanja  prava djeteta i njegove obitelji te ostvarivanja njegova prava na odgovarajuće uvijete institucionalnog odgoja i obrazovanja.</w:t>
            </w:r>
          </w:p>
          <w:p w:rsidR="000B3594" w:rsidRPr="000B3594" w:rsidRDefault="000B3594" w:rsidP="000B3594">
            <w:pPr>
              <w:keepNext/>
              <w:outlineLvl w:val="0"/>
              <w:rPr>
                <w:b/>
                <w:bCs/>
              </w:rPr>
            </w:pPr>
            <w:r w:rsidRPr="000B3594">
              <w:rPr>
                <w:b/>
                <w:bCs/>
              </w:rPr>
              <w:t>POSREDNO -  ODGOJITELJI I VRTIĆ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4.3.Suradnja u cilju stručnog usavršavanja odgojitelja i rješavanje problematike vezane za aspekt ranog odgoja i obrazovanja.</w:t>
            </w:r>
          </w:p>
          <w:p w:rsidR="000B3594" w:rsidRPr="000B3594" w:rsidRDefault="000B3594" w:rsidP="000B3594">
            <w:pPr>
              <w:keepNext/>
              <w:outlineLvl w:val="0"/>
              <w:rPr>
                <w:b/>
                <w:bCs/>
              </w:rPr>
            </w:pPr>
            <w:r w:rsidRPr="000B3594">
              <w:rPr>
                <w:b/>
                <w:bCs/>
              </w:rPr>
              <w:t>NEPOSREDNO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4.4.Suradnja s važnim društvenim čimbenicima u cilju predstavljanja mogućnosti i postignuća struke te promicanja djelatnosti ranog odgoja i obrazovanja.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4.5. Uključivanje u projekte šireg društvenog značaja radi jačanja osobne i  stručne kompetencije. 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4.6  Osobno stručno usavršavanje i suradnja s kolegama struke.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</w:pPr>
            <w:r w:rsidRPr="000B3594">
              <w:t>članovi stručnog</w:t>
            </w:r>
          </w:p>
          <w:p w:rsidR="000B3594" w:rsidRPr="000B3594" w:rsidRDefault="000B3594" w:rsidP="000B3594">
            <w:pPr>
              <w:jc w:val="center"/>
            </w:pPr>
            <w:r w:rsidRPr="000B3594">
              <w:t>tima,</w:t>
            </w:r>
          </w:p>
          <w:p w:rsidR="000B3594" w:rsidRPr="000B3594" w:rsidRDefault="000B3594" w:rsidP="000B3594">
            <w:pPr>
              <w:jc w:val="center"/>
            </w:pPr>
            <w:r w:rsidRPr="000B3594">
              <w:t>odgojitelji,</w:t>
            </w:r>
          </w:p>
          <w:p w:rsidR="000B3594" w:rsidRPr="000B3594" w:rsidRDefault="000B3594" w:rsidP="000B3594">
            <w:pPr>
              <w:jc w:val="center"/>
            </w:pPr>
            <w:r w:rsidRPr="000B3594">
              <w:t>društveni čimbenici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</w:tc>
      </w:tr>
    </w:tbl>
    <w:p w:rsidR="000B3594" w:rsidRPr="000B3594" w:rsidRDefault="000B3594" w:rsidP="000B3594">
      <w:pPr>
        <w:rPr>
          <w:bCs/>
        </w:rPr>
      </w:pPr>
    </w:p>
    <w:p w:rsidR="000B3594" w:rsidRPr="000B3594" w:rsidRDefault="000B3594" w:rsidP="000B3594">
      <w:pPr>
        <w:jc w:val="center"/>
        <w:rPr>
          <w:bCs/>
        </w:rPr>
      </w:pPr>
      <w:r w:rsidRPr="000B3594">
        <w:rPr>
          <w:bCs/>
        </w:rPr>
        <w:lastRenderedPageBreak/>
        <w:t>31</w:t>
      </w:r>
    </w:p>
    <w:p w:rsidR="000B3594" w:rsidRPr="000B3594" w:rsidRDefault="000B3594" w:rsidP="000B3594">
      <w:pPr>
        <w:jc w:val="center"/>
        <w:rPr>
          <w:bCs/>
        </w:rPr>
      </w:pPr>
    </w:p>
    <w:p w:rsidR="000B3594" w:rsidRPr="000B3594" w:rsidRDefault="000B3594" w:rsidP="000B3594">
      <w:pPr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8"/>
        <w:gridCol w:w="1260"/>
        <w:gridCol w:w="1188"/>
      </w:tblGrid>
      <w:tr w:rsidR="000B3594" w:rsidRPr="000B3594" w:rsidTr="000B359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5. U ODNOSU NA RAZVOJNU DJELATNOST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 xml:space="preserve">    POSREDNO – DIJETE I OBITELJ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5.1.Suradnja u postavljanju i ostvarivanju: </w:t>
            </w:r>
          </w:p>
          <w:p w:rsidR="000B3594" w:rsidRPr="000B3594" w:rsidRDefault="000B3594" w:rsidP="000B3594">
            <w:pPr>
              <w:numPr>
                <w:ilvl w:val="0"/>
                <w:numId w:val="30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 xml:space="preserve">osnovnih zadaća i poslova u Godišnjem planu i programu vrtića, kako bi došlo do </w:t>
            </w:r>
            <w:proofErr w:type="spellStart"/>
            <w:r w:rsidRPr="000B3594">
              <w:rPr>
                <w:bCs/>
              </w:rPr>
              <w:t>oživotvorenja</w:t>
            </w:r>
            <w:proofErr w:type="spellEnd"/>
            <w:r w:rsidRPr="000B3594">
              <w:rPr>
                <w:bCs/>
              </w:rPr>
              <w:t xml:space="preserve"> programskih smjernica prema kriterijima utvrđenim na osnovi poznavanja potreba djece i obitelji te na osnovi dosadašnjih evaluacija programa;</w:t>
            </w:r>
          </w:p>
          <w:p w:rsidR="000B3594" w:rsidRPr="000B3594" w:rsidRDefault="000B3594" w:rsidP="000B3594">
            <w:pPr>
              <w:numPr>
                <w:ilvl w:val="0"/>
                <w:numId w:val="30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utvrđivanje i usklađivanje pojedinačnih načina djelovanja stručnih suradnika radi integralnog utjecaja na djetetov razvoj (jačanje timskog pristupa).</w:t>
            </w:r>
          </w:p>
          <w:p w:rsidR="000B3594" w:rsidRPr="000B3594" w:rsidRDefault="000B3594" w:rsidP="000B3594">
            <w:pPr>
              <w:keepNext/>
              <w:outlineLvl w:val="0"/>
              <w:rPr>
                <w:b/>
              </w:rPr>
            </w:pPr>
            <w:r w:rsidRPr="000B3594">
              <w:rPr>
                <w:b/>
              </w:rPr>
              <w:t>POSREDNO – ODGOJITELJI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5.2. Suradnja na usklađivanju plana i programa rada pedagoga s drugim članovima razvojne djelatnosti.</w:t>
            </w:r>
          </w:p>
          <w:p w:rsidR="000B3594" w:rsidRPr="000B3594" w:rsidRDefault="000B3594" w:rsidP="000B3594">
            <w:pPr>
              <w:rPr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članovi stručnog tima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tijekom godine</w:t>
            </w:r>
          </w:p>
        </w:tc>
      </w:tr>
      <w:tr w:rsidR="000B3594" w:rsidRPr="000B3594" w:rsidTr="000B3594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 xml:space="preserve">6. U ODNOSU NA RAVNATELJA 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 xml:space="preserve">    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6.1.Suradničko djelovanje na planu problemskih situacija kako bi se zadovoljile potrebe djeteta i obitelji.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6.2.Stručna potpora u poštivanju pedagoških načela organizacije rada vrtića na mikro i makro razini. </w:t>
            </w:r>
          </w:p>
          <w:p w:rsidR="000B3594" w:rsidRPr="000B3594" w:rsidRDefault="000B3594" w:rsidP="000B3594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odabir i ustrojstvo prostora za pojedinu skupinu,</w:t>
            </w:r>
          </w:p>
          <w:p w:rsidR="000B3594" w:rsidRPr="000B3594" w:rsidRDefault="000B3594" w:rsidP="000B3594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odabir djelatnika za pojedinu skupinu,</w:t>
            </w:r>
          </w:p>
          <w:p w:rsidR="000B3594" w:rsidRPr="000B3594" w:rsidRDefault="000B3594" w:rsidP="000B3594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prijedlog ritma dnevnih aktivnosti te kvalitete i kvantitete, poticaja na razini skupine i vrtića.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6.3. Suradnja na </w:t>
            </w:r>
            <w:proofErr w:type="spellStart"/>
            <w:r w:rsidRPr="000B3594">
              <w:rPr>
                <w:bCs/>
              </w:rPr>
              <w:t>oživotvorenju</w:t>
            </w:r>
            <w:proofErr w:type="spellEnd"/>
            <w:r w:rsidRPr="000B3594">
              <w:rPr>
                <w:bCs/>
              </w:rPr>
              <w:t xml:space="preserve"> radnih zadaća pojedinih djelatnika u vrtiću, u cilju osiguravanja uvjeta za nesmetanu provedbu odgojno – obrazovnog procesa.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6.4.Stručna potpora kod procjene i prijema odgojitelja.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 xml:space="preserve">6.5. Suradnja na planu realizacije programa odgojno-obrazovnog rada koji se provode izvan postojećeg redovnog rada; stručna potpora u:  </w:t>
            </w:r>
          </w:p>
          <w:p w:rsidR="000B3594" w:rsidRPr="000B3594" w:rsidRDefault="000B3594" w:rsidP="000B3594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osmišljavanju proširivanja programa i sadržaja rada vrtića,</w:t>
            </w:r>
          </w:p>
          <w:p w:rsidR="000B3594" w:rsidRPr="000B3594" w:rsidRDefault="000B3594" w:rsidP="000B3594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bCs/>
              </w:rPr>
            </w:pPr>
            <w:r w:rsidRPr="000B3594">
              <w:rPr>
                <w:bCs/>
              </w:rPr>
              <w:t>osmišljavanje i provedba promidžbenih aktivnosti vrtića (promidžbeni materijali, mediji.).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ravnatelj i ostali članovi stručnog tima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rPr>
                <w:bCs/>
              </w:rPr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</w:p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both"/>
      </w:pP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rPr>
          <w:lang w:eastAsia="en-US"/>
        </w:rPr>
      </w:pPr>
    </w:p>
    <w:p w:rsidR="000B3594" w:rsidRPr="000B3594" w:rsidRDefault="000B3594" w:rsidP="000B3594"/>
    <w:p w:rsidR="000B3594" w:rsidRPr="000B3594" w:rsidRDefault="000B3594" w:rsidP="000B3594">
      <w:pPr>
        <w:jc w:val="center"/>
      </w:pPr>
      <w:r w:rsidRPr="000B3594">
        <w:lastRenderedPageBreak/>
        <w:t>32</w:t>
      </w:r>
    </w:p>
    <w:p w:rsidR="000B3594" w:rsidRPr="000B3594" w:rsidRDefault="000B3594" w:rsidP="000B3594">
      <w:pPr>
        <w:keepNext/>
        <w:jc w:val="center"/>
        <w:outlineLvl w:val="0"/>
      </w:pPr>
    </w:p>
    <w:p w:rsidR="000B3594" w:rsidRPr="000B3594" w:rsidRDefault="000B3594" w:rsidP="000B3594">
      <w:pPr>
        <w:keepNext/>
        <w:numPr>
          <w:ilvl w:val="0"/>
          <w:numId w:val="18"/>
        </w:numPr>
        <w:contextualSpacing/>
        <w:outlineLvl w:val="0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DEFEKTOLOGA</w:t>
      </w:r>
    </w:p>
    <w:p w:rsidR="000B3594" w:rsidRPr="000B3594" w:rsidRDefault="000B3594" w:rsidP="000B3594">
      <w:pPr>
        <w:keepNext/>
        <w:outlineLvl w:val="0"/>
        <w:rPr>
          <w:b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dijete</w:t>
      </w: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prevencija, rano otkrivanje i rehabilitacijski rad s djecom s TUR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29.</w:t>
      </w:r>
    </w:p>
    <w:p w:rsidR="000B3594" w:rsidRPr="000B3594" w:rsidRDefault="000B3594" w:rsidP="000B3594">
      <w:pPr>
        <w:suppressAutoHyphens/>
        <w:rPr>
          <w:b/>
          <w:lang w:eastAsia="ar-SA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063"/>
        <w:gridCol w:w="1941"/>
        <w:gridCol w:w="1862"/>
      </w:tblGrid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Priprema za rad s djecom te opservacija djece po skupinama  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 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9. mj. i 10. mj.</w:t>
            </w:r>
          </w:p>
        </w:tc>
      </w:tr>
      <w:tr w:rsidR="000B3594" w:rsidRPr="000B3594" w:rsidTr="000B3594">
        <w:tc>
          <w:tcPr>
            <w:tcW w:w="50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Trijaža </w:t>
            </w:r>
            <w:proofErr w:type="spellStart"/>
            <w:r w:rsidRPr="000B3594">
              <w:rPr>
                <w:lang w:eastAsia="ar-SA"/>
              </w:rPr>
              <w:t>neurorizične</w:t>
            </w:r>
            <w:proofErr w:type="spellEnd"/>
            <w:r w:rsidRPr="000B3594">
              <w:rPr>
                <w:lang w:eastAsia="ar-SA"/>
              </w:rPr>
              <w:t xml:space="preserve"> djece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8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9. mj. i 10.mj.</w:t>
            </w:r>
          </w:p>
        </w:tc>
      </w:tr>
      <w:tr w:rsidR="000B3594" w:rsidRPr="000B3594" w:rsidTr="000B3594">
        <w:tc>
          <w:tcPr>
            <w:tcW w:w="50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Opservacija adaptacije djece s TUR u skupine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8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9. mj.</w:t>
            </w:r>
          </w:p>
        </w:tc>
      </w:tr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Ispitivanje i dijagnostika djece</w:t>
            </w:r>
          </w:p>
          <w:p w:rsidR="000B3594" w:rsidRPr="000B3594" w:rsidRDefault="000B3594" w:rsidP="000B3594">
            <w:pPr>
              <w:numPr>
                <w:ilvl w:val="0"/>
                <w:numId w:val="33"/>
              </w:numPr>
              <w:suppressAutoHyphens/>
              <w:rPr>
                <w:lang w:eastAsia="ar-SA"/>
              </w:rPr>
            </w:pPr>
            <w:proofErr w:type="spellStart"/>
            <w:r w:rsidRPr="000B3594">
              <w:rPr>
                <w:lang w:eastAsia="ar-SA"/>
              </w:rPr>
              <w:t>Čekliste</w:t>
            </w:r>
            <w:proofErr w:type="spellEnd"/>
            <w:r w:rsidRPr="000B3594">
              <w:rPr>
                <w:lang w:eastAsia="ar-SA"/>
              </w:rPr>
              <w:t xml:space="preserve"> 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Izrada individualnih planova za djecu s TUR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 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10. i 11. mj.</w:t>
            </w:r>
          </w:p>
        </w:tc>
      </w:tr>
      <w:tr w:rsidR="000B3594" w:rsidRPr="000B3594" w:rsidTr="000B3594">
        <w:trPr>
          <w:trHeight w:val="1250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Individualni rad s djecom s TUR</w:t>
            </w:r>
          </w:p>
          <w:p w:rsidR="000B3594" w:rsidRPr="000B3594" w:rsidRDefault="000B3594" w:rsidP="000B3594">
            <w:pPr>
              <w:numPr>
                <w:ilvl w:val="0"/>
                <w:numId w:val="33"/>
              </w:num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Priprema za individualni rad</w:t>
            </w:r>
          </w:p>
          <w:p w:rsidR="000B3594" w:rsidRPr="000B3594" w:rsidRDefault="000B3594" w:rsidP="000B3594">
            <w:pPr>
              <w:numPr>
                <w:ilvl w:val="0"/>
                <w:numId w:val="33"/>
              </w:num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Realizacija individualnog rada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defektologinja  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rPr>
          <w:trHeight w:val="1430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 Upućivanje djeteta na dijagnostički postupak u specijaliziranu ustanovu te na specijalističke preglede.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</w:tr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Vođenje dokumentacije o djeci</w:t>
            </w:r>
          </w:p>
          <w:p w:rsidR="000B3594" w:rsidRPr="000B3594" w:rsidRDefault="000B3594" w:rsidP="000B3594">
            <w:pPr>
              <w:numPr>
                <w:ilvl w:val="0"/>
                <w:numId w:val="34"/>
              </w:num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Dokumentacija o dijagnostičkom i individualnom postupku za svako dijete (individualni dosjei)</w:t>
            </w:r>
          </w:p>
          <w:p w:rsidR="000B3594" w:rsidRPr="000B3594" w:rsidRDefault="000B3594" w:rsidP="000B3594">
            <w:pPr>
              <w:numPr>
                <w:ilvl w:val="0"/>
                <w:numId w:val="34"/>
              </w:num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Evidencija i praćenje djece s rizičnim faktorima u razvoju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 tijekom godine</w:t>
            </w:r>
          </w:p>
        </w:tc>
      </w:tr>
      <w:tr w:rsidR="000B3594" w:rsidRPr="000B3594" w:rsidTr="000B3594"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Priprema djece za školu</w:t>
            </w:r>
          </w:p>
          <w:p w:rsidR="000B3594" w:rsidRPr="000B3594" w:rsidRDefault="000B3594" w:rsidP="000B3594">
            <w:pPr>
              <w:numPr>
                <w:ilvl w:val="0"/>
                <w:numId w:val="35"/>
              </w:num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Individualan rad s djecom s većim poteškoćama </w:t>
            </w:r>
            <w:proofErr w:type="spellStart"/>
            <w:r w:rsidRPr="000B3594">
              <w:rPr>
                <w:lang w:eastAsia="ar-SA"/>
              </w:rPr>
              <w:t>grafomotorike</w:t>
            </w:r>
            <w:proofErr w:type="spellEnd"/>
            <w:r w:rsidRPr="000B3594">
              <w:rPr>
                <w:lang w:eastAsia="ar-SA"/>
              </w:rPr>
              <w:t>, vizualne percepcije i sociokulturne deprivacije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proofErr w:type="spellStart"/>
            <w:r w:rsidRPr="000B3594">
              <w:rPr>
                <w:lang w:eastAsia="ar-SA"/>
              </w:rPr>
              <w:t>logopedinja</w:t>
            </w:r>
            <w:proofErr w:type="spellEnd"/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 tijekom godine</w:t>
            </w:r>
          </w:p>
        </w:tc>
      </w:tr>
    </w:tbl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jc w:val="center"/>
        <w:rPr>
          <w:lang w:eastAsia="ar-SA"/>
        </w:rPr>
      </w:pPr>
      <w:r w:rsidRPr="000B3594">
        <w:rPr>
          <w:lang w:eastAsia="ar-SA"/>
        </w:rPr>
        <w:lastRenderedPageBreak/>
        <w:t>33</w:t>
      </w:r>
    </w:p>
    <w:p w:rsidR="000B3594" w:rsidRPr="000B3594" w:rsidRDefault="000B3594" w:rsidP="000B3594">
      <w:pPr>
        <w:tabs>
          <w:tab w:val="left" w:pos="7560"/>
        </w:tabs>
        <w:suppressAutoHyphens/>
        <w:rPr>
          <w:lang w:eastAsia="ar-SA"/>
        </w:rPr>
      </w:pPr>
    </w:p>
    <w:p w:rsidR="000B3594" w:rsidRPr="000B3594" w:rsidRDefault="000B3594" w:rsidP="000B3594">
      <w:pPr>
        <w:tabs>
          <w:tab w:val="left" w:pos="7560"/>
        </w:tabs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roditelje</w:t>
      </w:r>
    </w:p>
    <w:p w:rsidR="000B3594" w:rsidRPr="000B3594" w:rsidRDefault="000B3594" w:rsidP="000B3594">
      <w:pPr>
        <w:suppressAutoHyphens/>
        <w:rPr>
          <w:rFonts w:ascii="Verdana" w:hAnsi="Verdana"/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jačanje roditeljske funkcije i podrška roditeljima djece s TUR, kontinuirana edukacija roditelja o načinima poticanja razvoja djeteta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30.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52"/>
        <w:gridCol w:w="1950"/>
        <w:gridCol w:w="1764"/>
      </w:tblGrid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Organizacija individualnog rada i načina komunikacije s roditeljima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Provođenje intervjua s roditeljima novoprimljene djece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po potrebi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Upoznavanje roditelja s potrebom provođenja dodatnih dijagnostičkih postupaka u specijaliziranim ustanovama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 tijekom godine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roditeljima: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edukacija roditelja usmjerena na poticanje razvoja djeteta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upoznavanje roditelja s individualnim planom djeteta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pružiti pomoć i podršku u razumijevanju  teškoća kod vlastitog djeteta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savjetodavni razgovori s roditeljima za rad s djetetom kod kuće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edukativni rad s roditeljima kroz roditeljske sastanke, individualne razgovore i pisane materijale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interpretacija nalaza i mišljenja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odgojiteljice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Upoznavanje roditelja s: 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vrstom i stupnjem TUR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potrebom individualnog rada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defektologinja 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proofErr w:type="spellStart"/>
            <w:r w:rsidRPr="000B3594">
              <w:rPr>
                <w:lang w:eastAsia="ar-SA"/>
              </w:rPr>
              <w:t>logopedinja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Vođenje dokumentacije o suradnji s roditeljima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Priprema i izrada vježbi za rad u roditeljskom domu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po potrebi</w:t>
            </w:r>
          </w:p>
        </w:tc>
      </w:tr>
    </w:tbl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rFonts w:ascii="Verdana" w:hAnsi="Verdana"/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rPr>
          <w:color w:val="C00000"/>
          <w:lang w:eastAsia="ar-SA"/>
        </w:rPr>
      </w:pPr>
    </w:p>
    <w:p w:rsidR="000B3594" w:rsidRPr="000B3594" w:rsidRDefault="000B3594" w:rsidP="000B3594">
      <w:pPr>
        <w:suppressAutoHyphens/>
        <w:jc w:val="center"/>
        <w:rPr>
          <w:lang w:eastAsia="ar-SA"/>
        </w:rPr>
      </w:pPr>
      <w:r w:rsidRPr="000B3594">
        <w:rPr>
          <w:lang w:eastAsia="ar-SA"/>
        </w:rPr>
        <w:lastRenderedPageBreak/>
        <w:t>34</w:t>
      </w:r>
    </w:p>
    <w:p w:rsidR="000B3594" w:rsidRPr="000B3594" w:rsidRDefault="000B3594" w:rsidP="000B3594">
      <w:pPr>
        <w:suppressAutoHyphens/>
        <w:jc w:val="center"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odgojitelje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pružiti odgojiteljima podršku u razumijevanju TUR te pronaći s odgojiteljima odgojne aspekte koji će istaknuti jake strane djeteta i poboljšati slabe strane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31.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8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76"/>
        <w:gridCol w:w="1949"/>
        <w:gridCol w:w="1740"/>
      </w:tblGrid>
      <w:tr w:rsidR="000B3594" w:rsidRPr="000B3594" w:rsidTr="000B3594">
        <w:trPr>
          <w:trHeight w:val="591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odgojiteljima: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razmjena informacija o djeci s teškoćama u razvoju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upućivanje u stručnu literaturu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upućivati odgojitelje da uvijek mogu očekivati stručnu pomoć i podršku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odgojiteljice  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</w:tbl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spacing w:after="120"/>
        <w:jc w:val="both"/>
        <w:rPr>
          <w:rFonts w:ascii="Verdana" w:hAnsi="Verdana"/>
          <w:i/>
          <w:sz w:val="20"/>
          <w:szCs w:val="20"/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članove stručnog tima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suradnja s ostalim članovima stručnog tima u svim segmentima odgojno-obrazovnog rada osobito u onom dijelu koji se tiče djece s TUR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32.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8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50"/>
        <w:gridCol w:w="1951"/>
        <w:gridCol w:w="1764"/>
      </w:tblGrid>
      <w:tr w:rsidR="000B3594" w:rsidRPr="000B3594" w:rsidTr="000B3594"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sa svim članovima stručnog tima s ciljem postizanja što kvalitetnijeg ostvarivanja odgojno-obrazovnog procesa, odnosno provedbe plana i programa rada vrtića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ravnateljica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Priprema i provođenje inicijalnih razgovora s roditeljima novoprimljene djece, sudjelovanje stručnog tima u uvođenju djece s TUR u skupine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ravnateljica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Interdisciplinarni pristup kod planiranja i provedbe rada u odnosu na djecu s TUR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Sudjelovanje u radu stručnog tima pri izradi dokumentacije Dječjeg vrtića: 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godišnje izvješće o radu Dječjeg vrtića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godišnji plan i program rada Dječjeg vrtića</w:t>
            </w:r>
          </w:p>
          <w:p w:rsidR="000B3594" w:rsidRPr="000B3594" w:rsidRDefault="000B3594" w:rsidP="000B3594">
            <w:pPr>
              <w:numPr>
                <w:ilvl w:val="0"/>
                <w:numId w:val="36"/>
              </w:num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izrada opservacijskog programa za djecu s TUR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kolovoz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rujan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po potrebi</w:t>
            </w:r>
          </w:p>
        </w:tc>
      </w:tr>
    </w:tbl>
    <w:p w:rsidR="000B3594" w:rsidRPr="000B3594" w:rsidRDefault="000B3594" w:rsidP="000B3594">
      <w:pPr>
        <w:suppressAutoHyphens/>
        <w:rPr>
          <w:b/>
          <w:i/>
          <w:sz w:val="28"/>
          <w:szCs w:val="28"/>
          <w:lang w:eastAsia="ar-SA"/>
        </w:rPr>
      </w:pPr>
    </w:p>
    <w:p w:rsidR="000B3594" w:rsidRPr="000B3594" w:rsidRDefault="000B3594" w:rsidP="000B3594">
      <w:pPr>
        <w:suppressAutoHyphens/>
        <w:jc w:val="center"/>
        <w:rPr>
          <w:b/>
          <w:i/>
          <w:sz w:val="28"/>
          <w:szCs w:val="28"/>
          <w:lang w:eastAsia="ar-SA"/>
        </w:rPr>
      </w:pPr>
    </w:p>
    <w:p w:rsidR="000B3594" w:rsidRPr="000B3594" w:rsidRDefault="000B3594" w:rsidP="000B3594">
      <w:pPr>
        <w:suppressAutoHyphens/>
        <w:jc w:val="center"/>
        <w:rPr>
          <w:lang w:eastAsia="ar-SA"/>
        </w:rPr>
      </w:pPr>
      <w:r w:rsidRPr="000B3594">
        <w:rPr>
          <w:lang w:eastAsia="ar-SA"/>
        </w:rPr>
        <w:lastRenderedPageBreak/>
        <w:t>35</w:t>
      </w:r>
    </w:p>
    <w:p w:rsidR="000B3594" w:rsidRPr="000B3594" w:rsidRDefault="000B3594" w:rsidP="000B3594">
      <w:pPr>
        <w:suppressAutoHyphens/>
        <w:jc w:val="center"/>
        <w:rPr>
          <w:sz w:val="28"/>
          <w:szCs w:val="28"/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ravnatelja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suradnja s ravnateljem usmjerena na potrebe djece s TUR kao i ustanove u cijelosti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33.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8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72"/>
        <w:gridCol w:w="1953"/>
        <w:gridCol w:w="1740"/>
      </w:tblGrid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ravnateljem s ciljem postizanja što kvalitetnijeg ostvarivanja odgojno-obrazovnog procesa, odnosno provedbe Plana i programa rada vrtića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ravnateljica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Sudjelovanje u aktivnostima koje se zbivaju na razini vrtića, ali i šire (stručni skupovi i sl.)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ravnateljica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stručni tim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</w:tbl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društvenu sredinu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>Cilj: suradnja s ustanovama i stručnjacima bitnima za potrebe djece s TUR</w:t>
      </w:r>
    </w:p>
    <w:p w:rsidR="000B3594" w:rsidRPr="000B3594" w:rsidRDefault="000B3594" w:rsidP="000B3594">
      <w:pPr>
        <w:suppressAutoHyphens/>
        <w:rPr>
          <w:lang w:eastAsia="ar-SA"/>
        </w:rPr>
      </w:pPr>
      <w:r w:rsidRPr="000B3594">
        <w:rPr>
          <w:lang w:eastAsia="ar-SA"/>
        </w:rPr>
        <w:t xml:space="preserve"> </w:t>
      </w: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34.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88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00"/>
        <w:gridCol w:w="1959"/>
        <w:gridCol w:w="1606"/>
      </w:tblGrid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Agencijom za odgoj i obrazovanje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vanjski suradnici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stručni tim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po potrebi</w:t>
            </w:r>
          </w:p>
        </w:tc>
      </w:tr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sa školama i specijaliziranim ustanovama u koje odlaze djeca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vanjski suradnici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stručni tim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po potrebi</w:t>
            </w:r>
          </w:p>
        </w:tc>
      </w:tr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rFonts w:cs="Arial"/>
                <w:lang w:eastAsia="ar-SA"/>
              </w:rPr>
            </w:pPr>
            <w:r w:rsidRPr="000B3594">
              <w:rPr>
                <w:rFonts w:cs="Arial"/>
                <w:lang w:eastAsia="ar-SA"/>
              </w:rPr>
              <w:t>Suradnja sa specijaliziranim ustanovama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vanjski suradnici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stručni tim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po potrebi</w:t>
            </w:r>
          </w:p>
        </w:tc>
      </w:tr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drugim vrtićima i specijaliziranim ustanovama s ciljem stručnog usavršavanja</w:t>
            </w:r>
          </w:p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vanjski suradnici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po potrebi</w:t>
            </w:r>
          </w:p>
        </w:tc>
      </w:tr>
      <w:tr w:rsidR="000B3594" w:rsidRPr="000B3594" w:rsidTr="000B3594"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Suradnja s defektolozima drugih vrtića i ustanova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vanjski suradnici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0B3594">
              <w:rPr>
                <w:sz w:val="22"/>
                <w:szCs w:val="22"/>
                <w:lang w:eastAsia="ar-SA"/>
              </w:rPr>
              <w:t>po potrebi</w:t>
            </w:r>
          </w:p>
        </w:tc>
      </w:tr>
    </w:tbl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jc w:val="center"/>
        <w:rPr>
          <w:lang w:eastAsia="ar-SA"/>
        </w:rPr>
      </w:pPr>
    </w:p>
    <w:p w:rsidR="000B3594" w:rsidRPr="000B3594" w:rsidRDefault="000B3594" w:rsidP="000B3594">
      <w:pPr>
        <w:suppressAutoHyphens/>
        <w:jc w:val="center"/>
        <w:rPr>
          <w:lang w:eastAsia="ar-SA"/>
        </w:rPr>
      </w:pPr>
      <w:r w:rsidRPr="000B3594">
        <w:rPr>
          <w:lang w:eastAsia="ar-SA"/>
        </w:rPr>
        <w:lastRenderedPageBreak/>
        <w:t>36</w:t>
      </w:r>
    </w:p>
    <w:p w:rsidR="000B3594" w:rsidRPr="000B3594" w:rsidRDefault="000B3594" w:rsidP="000B3594">
      <w:pPr>
        <w:suppressAutoHyphens/>
        <w:jc w:val="center"/>
        <w:rPr>
          <w:b/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Poslovi i zadaće usmjereni na stručno usavršavanje</w:t>
      </w:r>
    </w:p>
    <w:p w:rsidR="000B3594" w:rsidRPr="000B3594" w:rsidRDefault="000B3594" w:rsidP="000B3594">
      <w:pPr>
        <w:suppressAutoHyphens/>
        <w:rPr>
          <w:lang w:eastAsia="ar-SA"/>
        </w:rPr>
      </w:pPr>
    </w:p>
    <w:p w:rsidR="000B3594" w:rsidRPr="000B3594" w:rsidRDefault="000B3594" w:rsidP="000B3594">
      <w:pPr>
        <w:suppressAutoHyphens/>
        <w:rPr>
          <w:b/>
          <w:lang w:eastAsia="ar-SA"/>
        </w:rPr>
      </w:pPr>
      <w:r w:rsidRPr="000B3594">
        <w:rPr>
          <w:b/>
          <w:lang w:eastAsia="ar-SA"/>
        </w:rPr>
        <w:t>Tabela 35.</w:t>
      </w:r>
    </w:p>
    <w:p w:rsidR="000B3594" w:rsidRPr="000B3594" w:rsidRDefault="000B3594" w:rsidP="000B3594">
      <w:pPr>
        <w:suppressAutoHyphens/>
        <w:rPr>
          <w:lang w:eastAsia="ar-SA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73"/>
        <w:gridCol w:w="1953"/>
        <w:gridCol w:w="1740"/>
      </w:tblGrid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PROGRAMSKE AKTIVNOSTI</w:t>
            </w:r>
          </w:p>
          <w:p w:rsidR="000B3594" w:rsidRPr="000B3594" w:rsidRDefault="000B3594" w:rsidP="000B3594">
            <w:pPr>
              <w:suppressAutoHyphens/>
              <w:rPr>
                <w:b/>
                <w:lang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NOSITELJI I SURADNICI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b/>
                <w:lang w:eastAsia="ar-SA"/>
              </w:rPr>
            </w:pPr>
            <w:r w:rsidRPr="000B3594">
              <w:rPr>
                <w:b/>
                <w:lang w:eastAsia="ar-SA"/>
              </w:rPr>
              <w:t>VRIJEME</w:t>
            </w:r>
          </w:p>
        </w:tc>
      </w:tr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Praćenje dostupne literature iz edukacijsko-rehabilitacijskih znanosti i srodnih znanosti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 xml:space="preserve">Praćenje stručnih dostignuća u svijetu putem </w:t>
            </w:r>
            <w:proofErr w:type="spellStart"/>
            <w:r w:rsidRPr="000B3594">
              <w:rPr>
                <w:lang w:eastAsia="ar-SA"/>
              </w:rPr>
              <w:t>interneta</w:t>
            </w:r>
            <w:proofErr w:type="spellEnd"/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kontinuirano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Uključivanje u programe usavršavanja u organizaciji Agencije za odgoj i obrazovanje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  <w:tr w:rsidR="000B3594" w:rsidRPr="000B3594" w:rsidTr="000B3594">
        <w:trPr>
          <w:trHeight w:val="355"/>
        </w:trPr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rFonts w:cs="Arial"/>
                <w:lang w:eastAsia="ar-SA"/>
              </w:rPr>
            </w:pPr>
            <w:r w:rsidRPr="000B3594">
              <w:rPr>
                <w:rFonts w:cs="Arial"/>
                <w:lang w:eastAsia="ar-SA"/>
              </w:rPr>
              <w:t>Sudjelovanje u radu Županijskih vijeća defektologa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defektologinja</w:t>
            </w:r>
          </w:p>
          <w:p w:rsidR="000B3594" w:rsidRPr="000B3594" w:rsidRDefault="000B3594" w:rsidP="000B3594">
            <w:pPr>
              <w:suppressAutoHyphens/>
              <w:rPr>
                <w:lang w:eastAsia="ar-SA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uppressAutoHyphens/>
              <w:snapToGrid w:val="0"/>
              <w:rPr>
                <w:lang w:eastAsia="ar-SA"/>
              </w:rPr>
            </w:pPr>
            <w:r w:rsidRPr="000B3594">
              <w:rPr>
                <w:lang w:eastAsia="ar-SA"/>
              </w:rPr>
              <w:t>tijekom godine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37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keepNext/>
        <w:numPr>
          <w:ilvl w:val="0"/>
          <w:numId w:val="18"/>
        </w:numPr>
        <w:contextualSpacing/>
        <w:outlineLvl w:val="0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LOGOPEDA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Uvjeti rada</w:t>
      </w:r>
    </w:p>
    <w:p w:rsidR="000B3594" w:rsidRPr="000B3594" w:rsidRDefault="000B3594" w:rsidP="000B3594">
      <w:pPr>
        <w:jc w:val="both"/>
      </w:pPr>
      <w:r w:rsidRPr="000B3594">
        <w:t>Logoped radi u matičnom objektu koji ima 14 skupina.</w:t>
      </w:r>
    </w:p>
    <w:p w:rsidR="000B3594" w:rsidRPr="000B3594" w:rsidRDefault="000B3594" w:rsidP="000B3594">
      <w:pPr>
        <w:jc w:val="both"/>
      </w:pPr>
      <w:r w:rsidRPr="000B3594">
        <w:t xml:space="preserve">U </w:t>
      </w:r>
      <w:proofErr w:type="spellStart"/>
      <w:r w:rsidRPr="000B3594">
        <w:t>logopedsku</w:t>
      </w:r>
      <w:proofErr w:type="spellEnd"/>
      <w:r w:rsidRPr="000B3594">
        <w:t xml:space="preserve"> terapiju uključena su i djeca iz područnih objekata, djeca programa </w:t>
      </w:r>
      <w:proofErr w:type="spellStart"/>
      <w:r w:rsidRPr="000B3594">
        <w:t>predškole</w:t>
      </w:r>
      <w:proofErr w:type="spellEnd"/>
      <w:r w:rsidRPr="000B3594">
        <w:t xml:space="preserve"> te djeca korisnici opservacijskog programa.</w:t>
      </w:r>
    </w:p>
    <w:p w:rsidR="000B3594" w:rsidRPr="000B3594" w:rsidRDefault="000B3594" w:rsidP="000B3594">
      <w:pPr>
        <w:jc w:val="both"/>
      </w:pPr>
      <w:r w:rsidRPr="000B3594">
        <w:t xml:space="preserve">Osim </w:t>
      </w:r>
      <w:proofErr w:type="spellStart"/>
      <w:r w:rsidRPr="000B3594">
        <w:t>logopedske</w:t>
      </w:r>
      <w:proofErr w:type="spellEnd"/>
      <w:r w:rsidRPr="000B3594">
        <w:t xml:space="preserve">  terapije koju provodi s djecom  s teškoćama u razvoju, logoped ima zadaću edukacije roditelja i odgojitelja o evidentnim teškoćama koje dijete ima.</w:t>
      </w:r>
    </w:p>
    <w:p w:rsidR="000B3594" w:rsidRPr="000B3594" w:rsidRDefault="000B3594" w:rsidP="000B3594">
      <w:pPr>
        <w:jc w:val="both"/>
      </w:pPr>
      <w:r w:rsidRPr="000B3594">
        <w:t>Bitna zadaća rada logopeda sukladna je zadaćama Godišnjeg plana i programa vrtića te se u okviru osnovnih područja mogu izdvojiti zadaće: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dijete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36.</w:t>
      </w:r>
    </w:p>
    <w:p w:rsidR="000B3594" w:rsidRPr="000B3594" w:rsidRDefault="000B3594" w:rsidP="000B3594">
      <w:pPr>
        <w:rPr>
          <w:b/>
        </w:rPr>
      </w:pP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4"/>
        <w:gridCol w:w="1975"/>
        <w:gridCol w:w="1730"/>
      </w:tblGrid>
      <w:tr w:rsidR="000B3594" w:rsidRPr="000B3594" w:rsidTr="000B3594">
        <w:trPr>
          <w:trHeight w:val="24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/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rPr>
          <w:trHeight w:val="24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Otkrivanje djece s posebnim potrebama, uvažavajući bitne razlike u potrebama, osobinama i mogućnostima djece iste dobi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 xml:space="preserve">odgojiteljice 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376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Logopedska</w:t>
            </w:r>
            <w:proofErr w:type="spellEnd"/>
            <w:r w:rsidRPr="000B3594">
              <w:t xml:space="preserve"> opservacija – djeca s posebnim potrebama (s naglaskom na djeci s poremećajima u govorno-glasovnoj komunikaciji) kontinuirano pratiti, i to:</w:t>
            </w:r>
          </w:p>
          <w:p w:rsidR="000B3594" w:rsidRPr="000B3594" w:rsidRDefault="000B3594" w:rsidP="000B3594">
            <w:r w:rsidRPr="000B3594">
              <w:t>- u skupini</w:t>
            </w:r>
          </w:p>
          <w:p w:rsidR="000B3594" w:rsidRPr="000B3594" w:rsidRDefault="000B3594" w:rsidP="000B3594">
            <w:r w:rsidRPr="000B3594">
              <w:t xml:space="preserve">- u individualnom radu; </w:t>
            </w:r>
          </w:p>
          <w:p w:rsidR="000B3594" w:rsidRPr="000B3594" w:rsidRDefault="000B3594" w:rsidP="000B3594">
            <w:r w:rsidRPr="000B3594">
              <w:t>s naglaskom na individualiziranom pristupu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 xml:space="preserve">odgojiteljice 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24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Logopedska</w:t>
            </w:r>
            <w:proofErr w:type="spellEnd"/>
            <w:r w:rsidRPr="000B3594">
              <w:t xml:space="preserve"> dijagnostika:</w:t>
            </w:r>
          </w:p>
          <w:p w:rsidR="000B3594" w:rsidRPr="000B3594" w:rsidRDefault="000B3594" w:rsidP="000B3594">
            <w:r w:rsidRPr="000B3594">
              <w:t>- Test artikulacije</w:t>
            </w:r>
          </w:p>
          <w:p w:rsidR="000B3594" w:rsidRPr="000B3594" w:rsidRDefault="000B3594" w:rsidP="000B3594">
            <w:r w:rsidRPr="000B3594">
              <w:t>- Dijagnostički komplet za ispitivanje sposobnosti govora, jezika, čitanja i pisanja</w:t>
            </w:r>
          </w:p>
          <w:p w:rsidR="000B3594" w:rsidRPr="000B3594" w:rsidRDefault="000B3594" w:rsidP="000B3594">
            <w:r w:rsidRPr="000B3594">
              <w:t xml:space="preserve">- Procjena i poticanje motoričko-perceptivnih i govornih sposobnosti </w:t>
            </w:r>
          </w:p>
          <w:p w:rsidR="000B3594" w:rsidRPr="000B3594" w:rsidRDefault="000B3594" w:rsidP="000B3594">
            <w:r w:rsidRPr="000B3594">
              <w:t>PPVT-Test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rPr>
          <w:trHeight w:val="24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Individualan rad s djecom s posebnim potrebama (djeca s poremećajima u govorno-glasovnoj komunikaciji)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god.</w:t>
            </w:r>
          </w:p>
        </w:tc>
      </w:tr>
      <w:tr w:rsidR="000B3594" w:rsidRPr="000B3594" w:rsidTr="000B3594">
        <w:trPr>
          <w:trHeight w:val="241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Procjena </w:t>
            </w:r>
            <w:proofErr w:type="spellStart"/>
            <w:r w:rsidRPr="000B3594">
              <w:t>predvještina</w:t>
            </w:r>
            <w:proofErr w:type="spellEnd"/>
            <w:r w:rsidRPr="000B3594">
              <w:t xml:space="preserve"> čitanja i pisanja djece starijih vrtićkih skupina s ciljem utvrđivanja spremnosti za školu, priprema za školu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odgojiteljice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ožujak, travanj,</w:t>
            </w:r>
          </w:p>
          <w:p w:rsidR="000B3594" w:rsidRPr="000B3594" w:rsidRDefault="000B3594" w:rsidP="000B3594">
            <w:r w:rsidRPr="000B3594">
              <w:t>svibanj</w:t>
            </w:r>
          </w:p>
        </w:tc>
      </w:tr>
      <w:tr w:rsidR="000B3594" w:rsidRPr="000B3594" w:rsidTr="000B3594">
        <w:trPr>
          <w:trHeight w:val="448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Upućivanje djeteta na dijagnostički postupak u specijaliziranu ustanovu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/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244"/>
        </w:trPr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Koordiniranje programa za djecu s teškoćama u razvoju u skladu s os talim programima u dječjem vrtiću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/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jc w:val="center"/>
        <w:rPr>
          <w:b/>
          <w:i/>
        </w:rPr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38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odgojitelje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37.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1980"/>
        <w:gridCol w:w="1620"/>
      </w:tblGrid>
      <w:tr w:rsidR="000B3594" w:rsidRPr="000B3594" w:rsidTr="000B3594">
        <w:trPr>
          <w:trHeight w:val="853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rPr>
          <w:trHeight w:val="2388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odgojiteljima:</w:t>
            </w:r>
          </w:p>
          <w:p w:rsidR="000B3594" w:rsidRPr="000B3594" w:rsidRDefault="000B3594" w:rsidP="000B3594">
            <w:r w:rsidRPr="000B3594">
              <w:t xml:space="preserve">- razmjena informacija o djeci s posebnim potrebama </w:t>
            </w:r>
          </w:p>
          <w:p w:rsidR="000B3594" w:rsidRPr="000B3594" w:rsidRDefault="000B3594" w:rsidP="000B3594">
            <w:r w:rsidRPr="000B3594">
              <w:t>- upućivanje u stručnu literaturu</w:t>
            </w:r>
          </w:p>
          <w:p w:rsidR="000B3594" w:rsidRPr="000B3594" w:rsidRDefault="000B3594" w:rsidP="000B3594">
            <w:r w:rsidRPr="000B3594">
              <w:t xml:space="preserve">- OV, ISA – </w:t>
            </w:r>
            <w:proofErr w:type="spellStart"/>
            <w:r w:rsidRPr="000B3594">
              <w:t>logopedska</w:t>
            </w:r>
            <w:proofErr w:type="spellEnd"/>
            <w:r w:rsidRPr="000B3594">
              <w:t xml:space="preserve"> tematika (poticanje komunikacije i socijalizacije kroz grupne aktivnosti, priprema za školu)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 xml:space="preserve">odgojiteljice  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tabs>
          <w:tab w:val="left" w:pos="7560"/>
        </w:tabs>
        <w:rPr>
          <w:b/>
        </w:rPr>
      </w:pPr>
    </w:p>
    <w:p w:rsidR="000B3594" w:rsidRPr="000B3594" w:rsidRDefault="000B3594" w:rsidP="000B3594">
      <w:pPr>
        <w:tabs>
          <w:tab w:val="left" w:pos="7560"/>
        </w:tabs>
        <w:rPr>
          <w:b/>
        </w:rPr>
      </w:pPr>
      <w:r w:rsidRPr="000B3594">
        <w:rPr>
          <w:b/>
        </w:rPr>
        <w:t>Poslovi i zadaće usmjereni na roditelje</w:t>
      </w:r>
    </w:p>
    <w:p w:rsidR="000B3594" w:rsidRPr="000B3594" w:rsidRDefault="000B3594" w:rsidP="000B3594">
      <w:pPr>
        <w:tabs>
          <w:tab w:val="left" w:pos="7560"/>
        </w:tabs>
        <w:rPr>
          <w:b/>
        </w:rPr>
      </w:pPr>
    </w:p>
    <w:p w:rsidR="000B3594" w:rsidRPr="000B3594" w:rsidRDefault="000B3594" w:rsidP="000B3594">
      <w:pPr>
        <w:tabs>
          <w:tab w:val="left" w:pos="7560"/>
        </w:tabs>
        <w:rPr>
          <w:b/>
        </w:rPr>
      </w:pPr>
      <w:r w:rsidRPr="000B3594">
        <w:rPr>
          <w:b/>
        </w:rPr>
        <w:t>Tabela 38.</w:t>
      </w:r>
    </w:p>
    <w:p w:rsidR="000B3594" w:rsidRPr="000B3594" w:rsidRDefault="000B3594" w:rsidP="000B3594">
      <w:pPr>
        <w:tabs>
          <w:tab w:val="left" w:pos="7560"/>
        </w:tabs>
        <w:rPr>
          <w:b/>
        </w:rPr>
      </w:pP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8"/>
        <w:gridCol w:w="1991"/>
        <w:gridCol w:w="1744"/>
      </w:tblGrid>
      <w:tr w:rsidR="000B3594" w:rsidRPr="000B3594" w:rsidTr="000B3594">
        <w:trPr>
          <w:trHeight w:val="379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rPr>
          <w:trHeight w:val="498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Upoznavanje roditelja, prikupljanje podataka u svrhu formiranja anamnestičke slike o djetetu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odgojiteljice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572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Upoznavanje roditelja s potrebom provođenja dodatnih dijagnostičkih postupaka u specijaliziranim ustanovama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rPr>
          <w:trHeight w:val="1661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roditeljima:</w:t>
            </w:r>
          </w:p>
          <w:p w:rsidR="000B3594" w:rsidRPr="000B3594" w:rsidRDefault="000B3594" w:rsidP="000B3594">
            <w:r w:rsidRPr="000B3594">
              <w:t>- savjetodavni razgovori s roditeljima za rad s djetetom kod kuće</w:t>
            </w:r>
          </w:p>
          <w:p w:rsidR="000B3594" w:rsidRPr="000B3594" w:rsidRDefault="000B3594" w:rsidP="000B3594">
            <w:r w:rsidRPr="000B3594">
              <w:t xml:space="preserve">- razmjena informacija o tijeku </w:t>
            </w:r>
            <w:proofErr w:type="spellStart"/>
            <w:r w:rsidRPr="000B3594">
              <w:t>logopedskih</w:t>
            </w:r>
            <w:proofErr w:type="spellEnd"/>
            <w:r w:rsidRPr="000B3594">
              <w:t xml:space="preserve"> vježbi s djetetom</w:t>
            </w:r>
          </w:p>
          <w:p w:rsidR="000B3594" w:rsidRPr="000B3594" w:rsidRDefault="000B3594" w:rsidP="000B3594">
            <w:r w:rsidRPr="000B3594">
              <w:t>- pružanje pomoći i podrške u razumijevanju teškoća kod vlastitog djeteta</w:t>
            </w:r>
          </w:p>
          <w:p w:rsidR="000B3594" w:rsidRPr="000B3594" w:rsidRDefault="000B3594" w:rsidP="000B3594">
            <w:r w:rsidRPr="000B3594">
              <w:t>- edukativni rad s roditeljima (o govoru predškolske djece, o poticanju razvoja jezičnih kompetencija,o vještinama potrebnim za čitanje i pisanje) kroz roditeljske sastanke (priprema za polazak u školu, poticanje jezično-govornog razvoja), individualne razgovore i pisane materijale</w:t>
            </w:r>
          </w:p>
          <w:p w:rsidR="000B3594" w:rsidRPr="000B3594" w:rsidRDefault="000B3594" w:rsidP="000B3594">
            <w:r w:rsidRPr="000B3594">
              <w:t>-koordinirati sa stručnim timom kod uključivanja roditelja u odgojno-obrazovni proces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odgojiteljice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/>
    <w:p w:rsidR="000B3594" w:rsidRPr="000B3594" w:rsidRDefault="000B3594" w:rsidP="000B3594">
      <w:pPr>
        <w:jc w:val="center"/>
      </w:pPr>
      <w:r w:rsidRPr="000B3594">
        <w:lastRenderedPageBreak/>
        <w:t>39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članove stručnog tima</w:t>
      </w: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39.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4"/>
        <w:gridCol w:w="1974"/>
        <w:gridCol w:w="1730"/>
      </w:tblGrid>
      <w:tr w:rsidR="000B3594" w:rsidRPr="000B3594" w:rsidTr="000B3594"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sa svim članovima stručnog tima s ciljem postizanja što kvalitetnijeg ostvarivanja odgojno-obrazovnog procesa, odnosno provedbe Plana i programa rada vrtića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Interdisciplinarni pristup kod planiranja i provedbe rada u odnosu na djecu s posebnim potrebama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/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c>
          <w:tcPr>
            <w:tcW w:w="5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Sudjelovanje u radu ST pri izradi </w:t>
            </w:r>
            <w:proofErr w:type="spellStart"/>
            <w:r w:rsidRPr="000B3594">
              <w:t>dokumenatcije</w:t>
            </w:r>
            <w:proofErr w:type="spellEnd"/>
            <w:r w:rsidRPr="000B3594">
              <w:t xml:space="preserve"> DV: </w:t>
            </w:r>
          </w:p>
          <w:p w:rsidR="000B3594" w:rsidRPr="000B3594" w:rsidRDefault="000B3594" w:rsidP="000B3594">
            <w:r w:rsidRPr="000B3594">
              <w:t>- godišnje izvješće o radu DV</w:t>
            </w:r>
          </w:p>
          <w:p w:rsidR="000B3594" w:rsidRPr="000B3594" w:rsidRDefault="000B3594" w:rsidP="000B3594">
            <w:r w:rsidRPr="000B3594">
              <w:t>- godišnji plan i program rada DV</w:t>
            </w:r>
          </w:p>
          <w:p w:rsidR="000B3594" w:rsidRPr="000B3594" w:rsidRDefault="000B3594" w:rsidP="000B3594">
            <w:r w:rsidRPr="000B3594">
              <w:t>- izrada individualnih programa rada za djecu s posebnim potrebama te evaluacija</w:t>
            </w:r>
          </w:p>
          <w:p w:rsidR="000B3594" w:rsidRPr="000B3594" w:rsidRDefault="000B3594" w:rsidP="000B3594">
            <w:r w:rsidRPr="000B3594">
              <w:t>- izrada opservacijskog programa za djecu s posebnim potrebama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/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kolovoz</w:t>
            </w:r>
          </w:p>
          <w:p w:rsidR="000B3594" w:rsidRPr="000B3594" w:rsidRDefault="000B3594" w:rsidP="000B3594">
            <w:r w:rsidRPr="000B3594">
              <w:t>rujan</w:t>
            </w:r>
          </w:p>
          <w:p w:rsidR="000B3594" w:rsidRPr="000B3594" w:rsidRDefault="000B3594" w:rsidP="000B3594">
            <w:r w:rsidRPr="000B3594">
              <w:t>po potrebi</w:t>
            </w:r>
          </w:p>
        </w:tc>
      </w:tr>
    </w:tbl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ravnatelja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40.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1980"/>
        <w:gridCol w:w="1620"/>
      </w:tblGrid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ravnateljem s ciljem postizanja što kvalitetnijeg ostvarivanja odgojno-obrazovnog procesa, odnosno provedbe Plana i programa rada vrtića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Sudjelovanje u aktivnostima koje se zbivaju na razini vrtića, ali i šire (stručni skupovi,predstave, blagdanske manifestacije, manifestacije koje se održavaju na području šire društvene zajednice i sl.)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tijekom godine</w:t>
            </w:r>
          </w:p>
        </w:tc>
      </w:tr>
    </w:tbl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  <w:i/>
        </w:rPr>
      </w:pP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40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društvenu sredinu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Tabela 41.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1980"/>
        <w:gridCol w:w="1512"/>
      </w:tblGrid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PROGRAMSKE AKTIVNOSTI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NOSITELJI I SURADNICI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VRIJEME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Agencijom za odgoj i obrazovanje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vanjski suradnici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 xml:space="preserve">Sudjelovanje u radu stručnih skupova Edukacijsko-rehabilitacijskog fakulteta, Hrvatskog </w:t>
            </w:r>
            <w:proofErr w:type="spellStart"/>
            <w:r w:rsidRPr="000B3594">
              <w:t>logopedskog</w:t>
            </w:r>
            <w:proofErr w:type="spellEnd"/>
            <w:r w:rsidRPr="000B3594">
              <w:t xml:space="preserve"> društva te srodnih stručnih udruga</w:t>
            </w:r>
          </w:p>
          <w:p w:rsidR="000B3594" w:rsidRPr="000B3594" w:rsidRDefault="000B3594" w:rsidP="000B3594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vanjski suradnici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Suradnja sa specijaliziranim ustanovama (Poliklinika SUVAG, Goljak, Centar za odgoj i obrazovanje Slava Raškaj, OB Gospić, Klinika za dječje bolesti Zagreb)– upućivanje na specijalističku obradu, konzultiranje vezano za terapeutske tretmane djece</w:t>
            </w:r>
          </w:p>
          <w:p w:rsidR="000B3594" w:rsidRPr="000B3594" w:rsidRDefault="000B3594" w:rsidP="000B3594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vanjski suradnici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drugim vrtićima i specijaliziranim ustanovama s ciljem stručnog usavršavanja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vanjski suradnici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Suradnja s Osnovnom školom Dr. Jure </w:t>
            </w:r>
            <w:proofErr w:type="spellStart"/>
            <w:r w:rsidRPr="000B3594">
              <w:t>Turić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Udrugom roditelja djece s teškoćama u razvoju „Pčelice“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Povezivanje s lokalnim institucijama radi realizacije programa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roofErr w:type="spellStart"/>
            <w:r w:rsidRPr="000B3594">
              <w:t>logopedinja</w:t>
            </w:r>
            <w:proofErr w:type="spellEnd"/>
          </w:p>
          <w:p w:rsidR="000B3594" w:rsidRPr="000B3594" w:rsidRDefault="000B3594" w:rsidP="000B3594">
            <w:r w:rsidRPr="000B3594">
              <w:t>vanjski suradnici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</w:tbl>
    <w:p w:rsidR="000B3594" w:rsidRPr="000B3594" w:rsidRDefault="000B3594" w:rsidP="000B3594">
      <w:pPr>
        <w:tabs>
          <w:tab w:val="left" w:pos="540"/>
        </w:tabs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jc w:val="center"/>
        <w:rPr>
          <w:bCs/>
        </w:rPr>
      </w:pPr>
    </w:p>
    <w:p w:rsidR="000B3594" w:rsidRPr="000B3594" w:rsidRDefault="000B3594" w:rsidP="000B3594">
      <w:pPr>
        <w:tabs>
          <w:tab w:val="left" w:pos="540"/>
        </w:tabs>
        <w:rPr>
          <w:bCs/>
        </w:rPr>
      </w:pPr>
    </w:p>
    <w:p w:rsidR="000B3594" w:rsidRPr="000B3594" w:rsidRDefault="000B3594" w:rsidP="000B3594">
      <w:pPr>
        <w:jc w:val="center"/>
        <w:rPr>
          <w:bCs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41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keepNext/>
        <w:numPr>
          <w:ilvl w:val="0"/>
          <w:numId w:val="18"/>
        </w:numPr>
        <w:contextualSpacing/>
        <w:outlineLvl w:val="2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MEDICINSKE SESTRE - ZDRAVSTVENE VODITELJICE</w:t>
      </w:r>
    </w:p>
    <w:p w:rsidR="000B3594" w:rsidRPr="000B3594" w:rsidRDefault="000B3594" w:rsidP="000B3594">
      <w:pPr>
        <w:keepNext/>
        <w:outlineLvl w:val="0"/>
        <w:rPr>
          <w:b/>
          <w:szCs w:val="40"/>
        </w:rPr>
      </w:pPr>
    </w:p>
    <w:p w:rsidR="000B3594" w:rsidRPr="000B3594" w:rsidRDefault="000B3594" w:rsidP="000B3594"/>
    <w:p w:rsidR="000B3594" w:rsidRPr="000B3594" w:rsidRDefault="000B3594" w:rsidP="000B3594">
      <w:pPr>
        <w:keepNext/>
        <w:jc w:val="both"/>
        <w:outlineLvl w:val="3"/>
        <w:rPr>
          <w:b/>
          <w:bCs/>
        </w:rPr>
      </w:pPr>
      <w:r w:rsidRPr="000B3594">
        <w:rPr>
          <w:b/>
          <w:bCs/>
        </w:rPr>
        <w:t>Zdravstvena voditeljica u odnosu na dijete</w:t>
      </w:r>
    </w:p>
    <w:p w:rsidR="000B3594" w:rsidRPr="000B3594" w:rsidRDefault="000B3594" w:rsidP="000B3594">
      <w:pPr>
        <w:tabs>
          <w:tab w:val="left" w:pos="930"/>
        </w:tabs>
        <w:rPr>
          <w:b/>
          <w:szCs w:val="22"/>
        </w:rPr>
      </w:pPr>
    </w:p>
    <w:p w:rsidR="000B3594" w:rsidRPr="000B3594" w:rsidRDefault="000B3594" w:rsidP="000B3594">
      <w:pPr>
        <w:tabs>
          <w:tab w:val="left" w:pos="930"/>
        </w:tabs>
        <w:rPr>
          <w:b/>
          <w:szCs w:val="22"/>
        </w:rPr>
      </w:pPr>
      <w:r w:rsidRPr="000B3594">
        <w:rPr>
          <w:b/>
          <w:szCs w:val="22"/>
        </w:rPr>
        <w:t>Tabela 42.</w:t>
      </w:r>
    </w:p>
    <w:p w:rsidR="000B3594" w:rsidRPr="000B3594" w:rsidRDefault="000B3594" w:rsidP="000B3594">
      <w:pPr>
        <w:tabs>
          <w:tab w:val="left" w:pos="930"/>
        </w:tabs>
        <w:rPr>
          <w:b/>
          <w:szCs w:val="22"/>
        </w:rPr>
      </w:pP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7"/>
        <w:gridCol w:w="2880"/>
        <w:gridCol w:w="1649"/>
        <w:gridCol w:w="1619"/>
      </w:tblGrid>
      <w:tr w:rsidR="000B3594" w:rsidRPr="000B3594" w:rsidTr="000B3594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SADRŽAJ RADA</w:t>
            </w:r>
          </w:p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SURADNICI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 PROVEDBE</w:t>
            </w:r>
          </w:p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szCs w:val="20"/>
              </w:rPr>
            </w:pPr>
          </w:p>
        </w:tc>
      </w:tr>
      <w:tr w:rsidR="000B3594" w:rsidRPr="000B3594" w:rsidTr="000B3594">
        <w:trPr>
          <w:trHeight w:val="191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right="349"/>
              <w:rPr>
                <w:szCs w:val="20"/>
              </w:rPr>
            </w:pPr>
            <w:r w:rsidRPr="000B3594">
              <w:rPr>
                <w:szCs w:val="20"/>
              </w:rPr>
              <w:t>1.Pratiti osnovne biološke potrebe djeteta i njihovo pravovremeno  zadovoljavanje (potrebu za hranom, tekućinom i  dnevnim odmorom)</w:t>
            </w:r>
          </w:p>
          <w:p w:rsidR="000B3594" w:rsidRPr="000B3594" w:rsidRDefault="000B3594" w:rsidP="000B3594">
            <w:pPr>
              <w:ind w:right="349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  <w:r w:rsidRPr="000B3594">
              <w:rPr>
                <w:szCs w:val="20"/>
              </w:rPr>
              <w:t xml:space="preserve"> a) unaprijediti kvalitetu konzumiranja obroka</w:t>
            </w: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  <w:r w:rsidRPr="000B3594">
              <w:rPr>
                <w:szCs w:val="20"/>
              </w:rPr>
              <w:t xml:space="preserve"> b) planiranje jelovnika za djecu koja imaju posebnu prehranu (alergije na: - jaja, mlijeko, citruse; </w:t>
            </w:r>
            <w:proofErr w:type="spellStart"/>
            <w:r w:rsidRPr="000B3594">
              <w:rPr>
                <w:szCs w:val="20"/>
              </w:rPr>
              <w:t>celijakija</w:t>
            </w:r>
            <w:proofErr w:type="spellEnd"/>
            <w:r w:rsidRPr="000B3594">
              <w:rPr>
                <w:szCs w:val="20"/>
              </w:rPr>
              <w:t>, pothranjenost)</w:t>
            </w: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  <w:r w:rsidRPr="000B3594">
              <w:rPr>
                <w:szCs w:val="20"/>
              </w:rPr>
              <w:t>c) unaprijediti konzumiranje napitaka tijekom cjelodnevnog boravka djeteta u vrtiću</w:t>
            </w: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rPr>
                <w:szCs w:val="20"/>
              </w:rPr>
            </w:pPr>
            <w:r w:rsidRPr="000B3594">
              <w:rPr>
                <w:szCs w:val="20"/>
              </w:rPr>
              <w:t>d)unaprijediti uvjete za kvalitetan odmor djece prilagođen njihovim potrebama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spacing w:after="200" w:line="276" w:lineRule="auto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spacing w:after="200" w:line="276" w:lineRule="auto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spacing w:after="200" w:line="276" w:lineRule="auto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num" w:pos="1440"/>
              </w:tabs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e)otkrivanje nepravilnih navika i ispravljanje njihovih posljedica (dude varalice, bočice, sisanje prsta)</w:t>
            </w:r>
          </w:p>
          <w:p w:rsidR="000B3594" w:rsidRPr="000B3594" w:rsidRDefault="000B3594" w:rsidP="000B3594">
            <w:pPr>
              <w:ind w:left="720"/>
              <w:rPr>
                <w:szCs w:val="20"/>
              </w:rPr>
            </w:pPr>
          </w:p>
          <w:p w:rsidR="000B3594" w:rsidRPr="000B3594" w:rsidRDefault="000B3594" w:rsidP="000B3594">
            <w:pPr>
              <w:ind w:left="720"/>
              <w:rPr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prilagođavati vrijeme obroka potrebama djece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- poticati pravilnu upotrebu pribora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uvođenje svrsishodne i pravilne upotrebe salveta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uvođenjem različitih veličina šnita kruha, veličine kolača, mesa, voća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individualno planiranje jelovnika za djecu alergičnu na pojedinu hranu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-osigurati konzumiranje vode tijekom cijelog dana u sobi dnevnog boravka i vani za vrijeme boravka na  otvorenom</w:t>
            </w:r>
          </w:p>
          <w:p w:rsidR="000B3594" w:rsidRPr="000B3594" w:rsidRDefault="000B3594" w:rsidP="000B3594">
            <w:pPr>
              <w:tabs>
                <w:tab w:val="num" w:pos="155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osigurati kontinuirano prozračivanje prostora za dnevni odmor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pratiti primjerenost i urednost odjeće s obzirom na odabrani način spavanja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(pidžame)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dogovori s roditeljima o ispravljanju nepravilnih navika</w:t>
            </w:r>
          </w:p>
          <w:p w:rsidR="000B3594" w:rsidRPr="000B3594" w:rsidRDefault="000B3594" w:rsidP="000B3594">
            <w:pPr>
              <w:rPr>
                <w:szCs w:val="16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kuharice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150"/>
              </w:tabs>
              <w:rPr>
                <w:szCs w:val="20"/>
              </w:rPr>
            </w:pPr>
            <w:r w:rsidRPr="000B3594">
              <w:rPr>
                <w:szCs w:val="20"/>
              </w:rPr>
              <w:t xml:space="preserve">kontinuirano tijekom godine </w:t>
            </w: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</w:tc>
      </w:tr>
    </w:tbl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  <w:r w:rsidRPr="000B3594">
        <w:rPr>
          <w:szCs w:val="22"/>
        </w:rPr>
        <w:t>42</w:t>
      </w: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67"/>
        <w:gridCol w:w="2880"/>
        <w:gridCol w:w="1649"/>
        <w:gridCol w:w="1619"/>
      </w:tblGrid>
      <w:tr w:rsidR="000B3594" w:rsidRPr="000B3594" w:rsidTr="000B3594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SADRŽAJ RADA</w:t>
            </w:r>
          </w:p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SURADNICI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VRIJEME </w:t>
            </w:r>
          </w:p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bCs/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PROVEDBE</w:t>
            </w:r>
          </w:p>
        </w:tc>
      </w:tr>
      <w:tr w:rsidR="000B3594" w:rsidRPr="000B3594" w:rsidTr="000B3594">
        <w:trPr>
          <w:trHeight w:val="191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37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Unaprijediti zdravstveno higijenske navike vezane uz osobnu higijenu i higijenu prostora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spacing w:after="200" w:line="276" w:lineRule="auto"/>
              <w:ind w:left="720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spacing w:after="200" w:line="276" w:lineRule="auto"/>
              <w:ind w:left="720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spacing w:after="200" w:line="276" w:lineRule="auto"/>
              <w:ind w:left="720"/>
              <w:contextualSpacing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podići kvalitetu boravka i sigurnosti u unutarnjem i vanjskom okruženju</w:t>
            </w:r>
          </w:p>
          <w:p w:rsidR="000B3594" w:rsidRPr="000B3594" w:rsidRDefault="000B3594" w:rsidP="000B3594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unaprijediti kvalitetu boravka na otvorenom</w:t>
            </w:r>
          </w:p>
          <w:p w:rsidR="000B3594" w:rsidRPr="000B3594" w:rsidRDefault="000B3594" w:rsidP="000B3594">
            <w:pPr>
              <w:tabs>
                <w:tab w:val="num" w:pos="900"/>
              </w:tabs>
              <w:ind w:left="900" w:hanging="360"/>
              <w:rPr>
                <w:szCs w:val="20"/>
              </w:rPr>
            </w:pP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- održavanje optimalnih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mikroklimatskih i higijenskih uvjeta okruženja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-praćenjem kvalitete usvojenosti kulturno-higijenskih navika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praćenjem kontinuiranog mehaničkog čišćenja i dezinfekcije igračaka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zaštita radijatora u sobi dnevnog boravka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provjerom ispravnosti sprava i opreme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pratiti vrijeme izlaska i dužinu boravka na otvorenom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nadzirati sigurnost vanjskog okruženja i primjerenost odjeće vremenskim prilikama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pratiti higijenu djece nakon boravka na otvorenom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spremačice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domar-ložač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</w:p>
        </w:tc>
      </w:tr>
      <w:tr w:rsidR="000B3594" w:rsidRPr="000B3594" w:rsidTr="000B3594">
        <w:trPr>
          <w:trHeight w:val="1916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37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 xml:space="preserve">Kontinuirano praćenje djetetovog zdravlja 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55"/>
              <w:rPr>
                <w:szCs w:val="20"/>
              </w:rPr>
            </w:pPr>
          </w:p>
          <w:p w:rsidR="000B3594" w:rsidRPr="000B3594" w:rsidRDefault="000B3594" w:rsidP="000B3594">
            <w:pPr>
              <w:ind w:left="155"/>
              <w:rPr>
                <w:szCs w:val="20"/>
              </w:rPr>
            </w:pPr>
            <w:r w:rsidRPr="000B3594">
              <w:rPr>
                <w:szCs w:val="20"/>
              </w:rPr>
              <w:t>- uvid u liječničke ispričnice</w:t>
            </w:r>
          </w:p>
          <w:p w:rsidR="000B3594" w:rsidRPr="000B3594" w:rsidRDefault="000B3594" w:rsidP="000B3594">
            <w:pPr>
              <w:ind w:left="155"/>
              <w:rPr>
                <w:szCs w:val="20"/>
              </w:rPr>
            </w:pPr>
            <w:r w:rsidRPr="000B3594">
              <w:rPr>
                <w:szCs w:val="20"/>
              </w:rPr>
              <w:t>- preventivni pregledi</w:t>
            </w:r>
          </w:p>
          <w:p w:rsidR="000B3594" w:rsidRPr="000B3594" w:rsidRDefault="000B3594" w:rsidP="000B3594">
            <w:pPr>
              <w:tabs>
                <w:tab w:val="num" w:pos="335"/>
              </w:tabs>
              <w:ind w:left="360" w:hanging="565"/>
              <w:rPr>
                <w:szCs w:val="20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 xml:space="preserve">odgojiteljice 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  <w:r w:rsidRPr="000B3594">
              <w:rPr>
                <w:szCs w:val="20"/>
              </w:rPr>
              <w:t>stomatolog</w:t>
            </w: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  <w:p w:rsidR="000B3594" w:rsidRPr="000B3594" w:rsidRDefault="000B3594" w:rsidP="000B3594">
            <w:pPr>
              <w:ind w:left="127"/>
              <w:rPr>
                <w:szCs w:val="20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150"/>
              </w:tabs>
              <w:rPr>
                <w:szCs w:val="20"/>
              </w:rPr>
            </w:pPr>
          </w:p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</w:tc>
      </w:tr>
    </w:tbl>
    <w:p w:rsidR="000B3594" w:rsidRPr="000B3594" w:rsidRDefault="000B3594" w:rsidP="000B3594">
      <w:pPr>
        <w:spacing w:before="120" w:after="120"/>
        <w:jc w:val="both"/>
        <w:rPr>
          <w:b/>
          <w:szCs w:val="28"/>
        </w:rPr>
      </w:pPr>
    </w:p>
    <w:p w:rsidR="000B3594" w:rsidRPr="000B3594" w:rsidRDefault="000B3594" w:rsidP="000B3594">
      <w:pPr>
        <w:spacing w:before="120" w:after="120"/>
        <w:rPr>
          <w:b/>
          <w:szCs w:val="28"/>
        </w:rPr>
      </w:pP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jc w:val="center"/>
      </w:pPr>
      <w:r w:rsidRPr="000B3594">
        <w:t>43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spacing w:before="120" w:after="120"/>
        <w:rPr>
          <w:bCs/>
          <w:szCs w:val="28"/>
        </w:rPr>
      </w:pPr>
      <w:proofErr w:type="spellStart"/>
      <w:r w:rsidRPr="000B3594">
        <w:rPr>
          <w:b/>
          <w:szCs w:val="28"/>
          <w:lang w:val="en-US"/>
        </w:rPr>
        <w:t>Zdravstvena</w:t>
      </w:r>
      <w:proofErr w:type="spellEnd"/>
      <w:r w:rsidRPr="000B3594">
        <w:rPr>
          <w:b/>
          <w:szCs w:val="28"/>
          <w:lang w:val="en-US"/>
        </w:rPr>
        <w:t xml:space="preserve"> </w:t>
      </w:r>
      <w:proofErr w:type="spellStart"/>
      <w:r w:rsidRPr="000B3594">
        <w:rPr>
          <w:b/>
          <w:szCs w:val="28"/>
          <w:lang w:val="en-US"/>
        </w:rPr>
        <w:t>voditeljica</w:t>
      </w:r>
      <w:proofErr w:type="spellEnd"/>
      <w:r w:rsidRPr="000B3594">
        <w:rPr>
          <w:b/>
          <w:szCs w:val="28"/>
          <w:lang w:val="en-US"/>
        </w:rPr>
        <w:t xml:space="preserve"> u </w:t>
      </w:r>
      <w:proofErr w:type="spellStart"/>
      <w:r w:rsidRPr="000B3594">
        <w:rPr>
          <w:b/>
          <w:szCs w:val="28"/>
          <w:lang w:val="en-US"/>
        </w:rPr>
        <w:t>odnosu</w:t>
      </w:r>
      <w:proofErr w:type="spellEnd"/>
      <w:r w:rsidRPr="000B3594">
        <w:rPr>
          <w:b/>
          <w:szCs w:val="28"/>
          <w:lang w:val="en-US"/>
        </w:rPr>
        <w:t xml:space="preserve"> </w:t>
      </w:r>
      <w:proofErr w:type="spellStart"/>
      <w:r w:rsidRPr="000B3594">
        <w:rPr>
          <w:b/>
          <w:szCs w:val="28"/>
          <w:lang w:val="en-US"/>
        </w:rPr>
        <w:t>na</w:t>
      </w:r>
      <w:proofErr w:type="spellEnd"/>
      <w:r w:rsidRPr="000B3594">
        <w:rPr>
          <w:b/>
          <w:szCs w:val="28"/>
          <w:lang w:val="en-US"/>
        </w:rPr>
        <w:t xml:space="preserve"> </w:t>
      </w:r>
      <w:proofErr w:type="spellStart"/>
      <w:r w:rsidRPr="000B3594">
        <w:rPr>
          <w:b/>
          <w:szCs w:val="28"/>
          <w:lang w:val="en-US"/>
        </w:rPr>
        <w:t>odgojiteljice</w:t>
      </w:r>
      <w:proofErr w:type="spellEnd"/>
    </w:p>
    <w:p w:rsidR="000B3594" w:rsidRPr="000B3594" w:rsidRDefault="000B3594" w:rsidP="000B3594">
      <w:pPr>
        <w:rPr>
          <w:b/>
          <w:bCs/>
          <w:szCs w:val="22"/>
        </w:rPr>
      </w:pPr>
    </w:p>
    <w:p w:rsidR="000B3594" w:rsidRPr="000B3594" w:rsidRDefault="000B3594" w:rsidP="000B3594">
      <w:pPr>
        <w:rPr>
          <w:b/>
          <w:szCs w:val="22"/>
        </w:rPr>
      </w:pPr>
      <w:r w:rsidRPr="000B3594">
        <w:rPr>
          <w:b/>
          <w:szCs w:val="22"/>
        </w:rPr>
        <w:t xml:space="preserve">Tabela 43. </w:t>
      </w:r>
    </w:p>
    <w:p w:rsidR="000B3594" w:rsidRPr="000B3594" w:rsidRDefault="000B3594" w:rsidP="000B3594">
      <w:pPr>
        <w:rPr>
          <w:b/>
          <w:szCs w:val="22"/>
        </w:rPr>
      </w:pP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693"/>
        <w:gridCol w:w="1841"/>
        <w:gridCol w:w="1808"/>
      </w:tblGrid>
      <w:tr w:rsidR="000B3594" w:rsidRPr="000B3594" w:rsidTr="000B359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27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SADRŽAJ RADA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SURADNICI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 PROVEDBE</w:t>
            </w:r>
          </w:p>
        </w:tc>
      </w:tr>
      <w:tr w:rsidR="000B3594" w:rsidRPr="000B3594" w:rsidTr="000B3594">
        <w:trPr>
          <w:trHeight w:val="744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39"/>
              </w:numPr>
              <w:spacing w:after="200" w:line="276" w:lineRule="auto"/>
              <w:rPr>
                <w:szCs w:val="20"/>
              </w:rPr>
            </w:pPr>
            <w:r w:rsidRPr="000B3594">
              <w:rPr>
                <w:szCs w:val="20"/>
              </w:rPr>
              <w:t>Upoznavanje odgojitelja o zdravstvenom statusu i potrebama djece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spacing w:after="200" w:line="276" w:lineRule="auto"/>
              <w:ind w:right="128"/>
              <w:contextualSpacing/>
              <w:rPr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spacing w:after="200" w:line="276" w:lineRule="auto"/>
              <w:ind w:right="128"/>
              <w:rPr>
                <w:szCs w:val="20"/>
              </w:rPr>
            </w:pPr>
            <w:r w:rsidRPr="000B3594">
              <w:rPr>
                <w:szCs w:val="20"/>
              </w:rPr>
              <w:t>-pomoći odgojitelju u prepoznavanju potrebnog  usklađivanja  doma i vrtića u kvalitetnom i pravovremenom   zadovoljavanju primarnih potreba</w:t>
            </w:r>
          </w:p>
          <w:p w:rsidR="000B3594" w:rsidRPr="000B3594" w:rsidRDefault="000B3594" w:rsidP="000B3594">
            <w:pPr>
              <w:spacing w:after="200" w:line="276" w:lineRule="auto"/>
              <w:ind w:right="128"/>
              <w:rPr>
                <w:szCs w:val="20"/>
              </w:rPr>
            </w:pPr>
            <w:r w:rsidRPr="000B3594">
              <w:rPr>
                <w:szCs w:val="20"/>
              </w:rPr>
              <w:t xml:space="preserve">-upućivanje na posebne potrebe i načine zadovoljavanja istih (alergije na pojedinu vrstu hrane, alergije na pojedine alergene, </w:t>
            </w:r>
            <w:proofErr w:type="spellStart"/>
            <w:r w:rsidRPr="000B3594">
              <w:rPr>
                <w:szCs w:val="20"/>
              </w:rPr>
              <w:t>konvulzije</w:t>
            </w:r>
            <w:proofErr w:type="spellEnd"/>
            <w:r w:rsidRPr="000B3594">
              <w:rPr>
                <w:szCs w:val="20"/>
              </w:rPr>
              <w:t>,…)</w:t>
            </w:r>
          </w:p>
          <w:p w:rsidR="000B3594" w:rsidRPr="000B3594" w:rsidRDefault="000B3594" w:rsidP="000B3594">
            <w:pPr>
              <w:spacing w:after="200" w:line="276" w:lineRule="auto"/>
              <w:ind w:right="128"/>
              <w:rPr>
                <w:szCs w:val="20"/>
              </w:rPr>
            </w:pPr>
            <w:r w:rsidRPr="000B3594">
              <w:rPr>
                <w:szCs w:val="20"/>
              </w:rPr>
              <w:t>-edukacija odgojitelja za prepoznavanje bolesti i primjerenog reagiranja.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</w:tc>
      </w:tr>
      <w:tr w:rsidR="000B3594" w:rsidRPr="000B3594" w:rsidTr="000B3594">
        <w:trPr>
          <w:trHeight w:val="42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Pomoć odgojiteljima u osiguranju primjerenog i  pravovremenog zadovoljavanja primarnih potreba djeteta.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 - osigurati potrebu za hranom, tekućinom, odmorom, kretanjem, prozračivanjem.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t>44</w:t>
      </w:r>
    </w:p>
    <w:p w:rsidR="000B3594" w:rsidRPr="000B3594" w:rsidRDefault="000B3594" w:rsidP="000B3594">
      <w:r w:rsidRPr="000B3594">
        <w:t xml:space="preserve">                                       </w:t>
      </w: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0"/>
        <w:gridCol w:w="1876"/>
        <w:gridCol w:w="1657"/>
        <w:gridCol w:w="9"/>
        <w:gridCol w:w="1563"/>
      </w:tblGrid>
      <w:tr w:rsidR="000B3594" w:rsidRPr="000B3594" w:rsidTr="000B359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SADRŽAJ RADA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SURADNICI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tabs>
                <w:tab w:val="left" w:pos="150"/>
              </w:tabs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 xml:space="preserve"> VRIJEME PROVEDBE</w:t>
            </w:r>
          </w:p>
        </w:tc>
      </w:tr>
      <w:tr w:rsidR="000B3594" w:rsidRPr="000B3594" w:rsidTr="000B3594">
        <w:trPr>
          <w:trHeight w:val="100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0"/>
              </w:numPr>
              <w:spacing w:after="200" w:line="276" w:lineRule="auto"/>
              <w:rPr>
                <w:szCs w:val="20"/>
              </w:rPr>
            </w:pPr>
            <w:r w:rsidRPr="000B3594">
              <w:rPr>
                <w:szCs w:val="20"/>
              </w:rPr>
              <w:t>Uključivanje odgojitelja u organizaciju zdravstveno rekreativnog programa.</w:t>
            </w:r>
          </w:p>
          <w:p w:rsidR="000B3594" w:rsidRPr="000B3594" w:rsidRDefault="000B3594" w:rsidP="000B3594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Izleti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ind w:left="196"/>
              <w:rPr>
                <w:szCs w:val="20"/>
              </w:rPr>
            </w:pPr>
            <w:r w:rsidRPr="000B3594">
              <w:rPr>
                <w:szCs w:val="20"/>
              </w:rPr>
              <w:t>- roditeljski sastanci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odgojiteljice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prema potrebi</w:t>
            </w:r>
          </w:p>
        </w:tc>
      </w:tr>
      <w:tr w:rsidR="000B3594" w:rsidRPr="000B3594" w:rsidTr="000B3594">
        <w:trPr>
          <w:trHeight w:val="181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right="25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39"/>
              </w:numPr>
              <w:tabs>
                <w:tab w:val="left" w:pos="5040"/>
              </w:tabs>
              <w:spacing w:after="200" w:line="276" w:lineRule="auto"/>
              <w:ind w:right="600"/>
              <w:contextualSpacing/>
            </w:pPr>
            <w:r w:rsidRPr="000B3594">
              <w:t>Sudjelovanje u radu s odgojiteljicama pripravnicama</w:t>
            </w:r>
          </w:p>
          <w:p w:rsidR="000B3594" w:rsidRPr="000B3594" w:rsidRDefault="000B3594" w:rsidP="000B3594">
            <w:pPr>
              <w:ind w:left="360" w:right="252"/>
              <w:jc w:val="both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num" w:pos="2160"/>
              </w:tabs>
            </w:pPr>
          </w:p>
          <w:p w:rsidR="000B3594" w:rsidRPr="000B3594" w:rsidRDefault="000B3594" w:rsidP="000B3594">
            <w:pPr>
              <w:tabs>
                <w:tab w:val="num" w:pos="2340"/>
              </w:tabs>
            </w:pPr>
            <w:r w:rsidRPr="000B3594">
              <w:t xml:space="preserve">- kratki radni dogovori prema potrebi </w:t>
            </w:r>
          </w:p>
          <w:p w:rsidR="000B3594" w:rsidRPr="000B3594" w:rsidRDefault="000B3594" w:rsidP="000B3594">
            <w:pPr>
              <w:tabs>
                <w:tab w:val="num" w:pos="2340"/>
              </w:tabs>
            </w:pPr>
            <w:r w:rsidRPr="000B3594">
              <w:t>- neposredan uvid i osvrt</w:t>
            </w:r>
          </w:p>
          <w:p w:rsidR="000B3594" w:rsidRPr="000B3594" w:rsidRDefault="000B3594" w:rsidP="000B3594"/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 </w:t>
            </w:r>
          </w:p>
          <w:p w:rsidR="000B3594" w:rsidRPr="000B3594" w:rsidRDefault="000B3594" w:rsidP="000B3594">
            <w:r w:rsidRPr="000B3594">
              <w:t xml:space="preserve">pedagoginja 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prema potrebi </w:t>
            </w:r>
          </w:p>
        </w:tc>
      </w:tr>
    </w:tbl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keepNext/>
        <w:jc w:val="center"/>
        <w:outlineLvl w:val="1"/>
        <w:rPr>
          <w:szCs w:val="20"/>
        </w:rPr>
      </w:pPr>
      <w:r w:rsidRPr="000B3594">
        <w:rPr>
          <w:szCs w:val="20"/>
        </w:rPr>
        <w:lastRenderedPageBreak/>
        <w:t>45</w:t>
      </w: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szCs w:val="20"/>
        </w:rPr>
      </w:pPr>
    </w:p>
    <w:p w:rsidR="000B3594" w:rsidRPr="000B3594" w:rsidRDefault="000B3594" w:rsidP="000B3594">
      <w:pPr>
        <w:keepNext/>
        <w:outlineLvl w:val="1"/>
        <w:rPr>
          <w:b/>
          <w:bCs/>
          <w:szCs w:val="20"/>
        </w:rPr>
      </w:pPr>
      <w:r w:rsidRPr="000B3594">
        <w:rPr>
          <w:b/>
          <w:bCs/>
          <w:szCs w:val="20"/>
        </w:rPr>
        <w:t>Zdravstvena voditeljica u odnosu na roditelja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Tabela 44.</w:t>
      </w:r>
    </w:p>
    <w:p w:rsidR="000B3594" w:rsidRPr="000B3594" w:rsidRDefault="000B3594" w:rsidP="000B3594"/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7"/>
        <w:gridCol w:w="1923"/>
        <w:gridCol w:w="1788"/>
        <w:gridCol w:w="1700"/>
      </w:tblGrid>
      <w:tr w:rsidR="000B3594" w:rsidRPr="000B3594" w:rsidTr="000B3594">
        <w:trPr>
          <w:trHeight w:val="512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SADRŽAJ RADA</w:t>
            </w:r>
          </w:p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27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SURADNICI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 PROVEDBE</w:t>
            </w:r>
          </w:p>
        </w:tc>
      </w:tr>
      <w:tr w:rsidR="000B3594" w:rsidRPr="000B3594" w:rsidTr="000B3594">
        <w:trPr>
          <w:trHeight w:val="1997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1"/>
              </w:numPr>
              <w:tabs>
                <w:tab w:val="num" w:pos="540"/>
              </w:tabs>
              <w:spacing w:after="200" w:line="276" w:lineRule="auto"/>
              <w:ind w:left="540"/>
              <w:rPr>
                <w:szCs w:val="20"/>
              </w:rPr>
            </w:pPr>
            <w:r w:rsidRPr="000B3594">
              <w:rPr>
                <w:szCs w:val="20"/>
              </w:rPr>
              <w:t>Intervju s roditeljima kod prijema u vrtić za djecu sa zdravstvenim smetnjama.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96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putem razgovora bolje upoznati      zdravstveno stanje djeteta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uvid u medicinsku dokumentaciju</w:t>
            </w:r>
          </w:p>
          <w:p w:rsidR="000B3594" w:rsidRPr="000B3594" w:rsidRDefault="000B3594" w:rsidP="000B3594">
            <w:pPr>
              <w:tabs>
                <w:tab w:val="num" w:pos="556"/>
              </w:tabs>
              <w:ind w:left="196" w:hanging="360"/>
              <w:jc w:val="center"/>
              <w:rPr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proofErr w:type="spellStart"/>
            <w:r w:rsidRPr="000B3594">
              <w:rPr>
                <w:szCs w:val="20"/>
              </w:rPr>
              <w:t>odgajateljiice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kontinuirano tijekom godine </w:t>
            </w:r>
          </w:p>
        </w:tc>
      </w:tr>
      <w:tr w:rsidR="000B3594" w:rsidRPr="000B3594" w:rsidTr="000B3594">
        <w:trPr>
          <w:trHeight w:val="2870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1"/>
              </w:numPr>
              <w:tabs>
                <w:tab w:val="num" w:pos="540"/>
              </w:tabs>
              <w:spacing w:after="200" w:line="276" w:lineRule="auto"/>
              <w:ind w:left="540"/>
              <w:rPr>
                <w:szCs w:val="20"/>
              </w:rPr>
            </w:pPr>
            <w:r w:rsidRPr="000B3594">
              <w:rPr>
                <w:szCs w:val="20"/>
              </w:rPr>
              <w:t>Upoznavanje roditelja sa zajedničkim zadaćama na očuvanju zdravlja.</w:t>
            </w:r>
          </w:p>
          <w:p w:rsidR="000B3594" w:rsidRPr="000B3594" w:rsidRDefault="000B3594" w:rsidP="000B3594">
            <w:pPr>
              <w:numPr>
                <w:ilvl w:val="0"/>
                <w:numId w:val="42"/>
              </w:numPr>
              <w:tabs>
                <w:tab w:val="num" w:pos="1776"/>
              </w:tabs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 xml:space="preserve">s mjerama i potrebama u provođenju kulturno higijenskih navika </w:t>
            </w:r>
          </w:p>
          <w:p w:rsidR="000B3594" w:rsidRPr="000B3594" w:rsidRDefault="000B3594" w:rsidP="000B3594">
            <w:pPr>
              <w:numPr>
                <w:ilvl w:val="0"/>
                <w:numId w:val="42"/>
              </w:numPr>
              <w:tabs>
                <w:tab w:val="num" w:pos="1776"/>
              </w:tabs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s potrebom donošenja adekvatne obuće i odjeće prilagođene vremenskim uvjetima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96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-individualni razgovor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letak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- roditeljski sastanak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proofErr w:type="spellStart"/>
            <w:r w:rsidRPr="000B3594">
              <w:rPr>
                <w:szCs w:val="20"/>
              </w:rPr>
              <w:t>odgojiteljiice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pedijatar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</w:tc>
      </w:tr>
      <w:tr w:rsidR="000B3594" w:rsidRPr="000B3594" w:rsidTr="000B3594"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numPr>
                <w:ilvl w:val="0"/>
                <w:numId w:val="41"/>
              </w:numPr>
              <w:spacing w:after="200" w:line="276" w:lineRule="auto"/>
              <w:rPr>
                <w:szCs w:val="20"/>
              </w:rPr>
            </w:pPr>
            <w:r w:rsidRPr="000B3594">
              <w:rPr>
                <w:szCs w:val="20"/>
              </w:rPr>
              <w:t>Upoznavanje roditelja sa zdravstvenim programom dječjeg vrtića.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 xml:space="preserve">-informiranje roditelja o rezultatima 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antropometrijskih mjerenja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proofErr w:type="spellStart"/>
            <w:r w:rsidRPr="000B3594">
              <w:rPr>
                <w:szCs w:val="20"/>
              </w:rPr>
              <w:t>odgojiteljiice</w:t>
            </w:r>
            <w:proofErr w:type="spellEnd"/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pedagoginja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roditelji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kontinuirano tijekom godine</w:t>
            </w:r>
          </w:p>
        </w:tc>
      </w:tr>
    </w:tbl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rPr>
          <w:color w:val="C00000"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46</w:t>
      </w:r>
    </w:p>
    <w:p w:rsidR="000B3594" w:rsidRPr="000B3594" w:rsidRDefault="000B3594" w:rsidP="000B3594"/>
    <w:p w:rsidR="000B3594" w:rsidRPr="000B3594" w:rsidRDefault="000B3594" w:rsidP="000B3594">
      <w:pPr>
        <w:keepNext/>
        <w:outlineLvl w:val="1"/>
        <w:rPr>
          <w:b/>
          <w:bCs/>
          <w:szCs w:val="12"/>
        </w:rPr>
      </w:pPr>
      <w:r w:rsidRPr="000B3594">
        <w:rPr>
          <w:b/>
          <w:bCs/>
          <w:szCs w:val="20"/>
        </w:rPr>
        <w:t xml:space="preserve">Zdravstvena voditeljica u odnosu na ostale </w:t>
      </w:r>
    </w:p>
    <w:p w:rsidR="000B3594" w:rsidRPr="000B3594" w:rsidRDefault="000B3594" w:rsidP="000B3594">
      <w:pPr>
        <w:rPr>
          <w:szCs w:val="22"/>
        </w:rPr>
      </w:pPr>
    </w:p>
    <w:p w:rsidR="000B3594" w:rsidRPr="000B3594" w:rsidRDefault="000B3594" w:rsidP="000B3594">
      <w:pPr>
        <w:rPr>
          <w:b/>
          <w:szCs w:val="22"/>
        </w:rPr>
      </w:pPr>
      <w:r w:rsidRPr="000B3594">
        <w:rPr>
          <w:b/>
          <w:szCs w:val="22"/>
        </w:rPr>
        <w:t>Tabela 45.</w:t>
      </w:r>
    </w:p>
    <w:p w:rsidR="000B3594" w:rsidRPr="000B3594" w:rsidRDefault="000B3594" w:rsidP="000B3594">
      <w:pPr>
        <w:rPr>
          <w:szCs w:val="22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5"/>
        <w:gridCol w:w="2122"/>
        <w:gridCol w:w="1961"/>
        <w:gridCol w:w="1700"/>
      </w:tblGrid>
      <w:tr w:rsidR="000B3594" w:rsidRPr="000B3594" w:rsidTr="000B3594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80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 xml:space="preserve">POSLOVI I ZADAĆE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  <w:r w:rsidRPr="000B3594">
              <w:rPr>
                <w:b/>
                <w:bCs/>
                <w:szCs w:val="20"/>
              </w:rPr>
              <w:t>SADRŽAJ RADA</w:t>
            </w:r>
          </w:p>
          <w:p w:rsidR="000B3594" w:rsidRPr="000B3594" w:rsidRDefault="000B3594" w:rsidP="000B3594">
            <w:pPr>
              <w:ind w:left="211"/>
              <w:rPr>
                <w:b/>
                <w:bCs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ind w:left="127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SURADNICI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tabs>
                <w:tab w:val="left" w:pos="150"/>
              </w:tabs>
              <w:ind w:left="150"/>
              <w:rPr>
                <w:b/>
                <w:szCs w:val="20"/>
              </w:rPr>
            </w:pPr>
            <w:r w:rsidRPr="000B3594">
              <w:rPr>
                <w:b/>
                <w:szCs w:val="20"/>
              </w:rPr>
              <w:t>VRIJEME PROVEDBE</w:t>
            </w:r>
          </w:p>
        </w:tc>
      </w:tr>
      <w:tr w:rsidR="000B3594" w:rsidRPr="000B3594" w:rsidTr="000B3594">
        <w:trPr>
          <w:trHeight w:val="1496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3"/>
              </w:numPr>
              <w:tabs>
                <w:tab w:val="num" w:pos="540"/>
              </w:tabs>
              <w:spacing w:after="200" w:line="276" w:lineRule="auto"/>
              <w:ind w:left="540"/>
              <w:rPr>
                <w:szCs w:val="20"/>
              </w:rPr>
            </w:pPr>
            <w:r w:rsidRPr="000B3594">
              <w:rPr>
                <w:szCs w:val="20"/>
              </w:rPr>
              <w:t>Briga o uvjetima čuvanja, pripremanja i distribucije hrane.</w:t>
            </w:r>
          </w:p>
          <w:p w:rsidR="000B3594" w:rsidRPr="000B3594" w:rsidRDefault="000B3594" w:rsidP="000B359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vrednovanje kvalitete nabave robe (meso, voće, povrće…)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- dogovor 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praćenje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- analiza 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vrednovanje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glavna kuharica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kuharice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ekonom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  <w:tr w:rsidR="000B3594" w:rsidRPr="000B3594" w:rsidTr="000B3594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Unaprijedit kvalitetu pripremanja obroka.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- dogovor 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glavna kuharica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kuharice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  <w:tr w:rsidR="000B3594" w:rsidRPr="000B3594" w:rsidTr="000B3594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Podizanje kvalitete serviranja hrane.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-  praćenje 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   serviranja   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 xml:space="preserve">   hrane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glavna kuharica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kuharice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  <w:tr w:rsidR="000B3594" w:rsidRPr="000B3594" w:rsidTr="000B3594">
        <w:trPr>
          <w:trHeight w:val="952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Nadzor nad higijenskim stanjem kuhinje (HACCP)</w:t>
            </w:r>
          </w:p>
          <w:p w:rsidR="000B3594" w:rsidRPr="000B3594" w:rsidRDefault="000B3594" w:rsidP="000B3594">
            <w:pPr>
              <w:ind w:left="540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praćenje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kuharice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  <w:tr w:rsidR="000B3594" w:rsidRPr="000B3594" w:rsidTr="000B3594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Preporučiti nabavu ekoloških sredstava za čišćenje.</w:t>
            </w:r>
          </w:p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praćenje čistoće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dogovor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360"/>
              <w:rPr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ekonom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spremačice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  <w:tr w:rsidR="000B3594" w:rsidRPr="000B3594" w:rsidTr="000B3594">
        <w:trPr>
          <w:trHeight w:val="1377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Nadzor nad spremačicama pri održavanju sanitarno  higijenskih uvjeta unutarnjeg i vanjskog prostora.</w:t>
            </w:r>
          </w:p>
          <w:p w:rsidR="000B3594" w:rsidRPr="000B3594" w:rsidRDefault="000B3594" w:rsidP="000B3594">
            <w:pPr>
              <w:ind w:left="180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dogovor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praćenje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spremačice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tijekom godine</w:t>
            </w:r>
          </w:p>
        </w:tc>
      </w:tr>
    </w:tbl>
    <w:p w:rsidR="000B3594" w:rsidRPr="000B3594" w:rsidRDefault="000B3594" w:rsidP="000B3594">
      <w:pPr>
        <w:keepNext/>
        <w:jc w:val="center"/>
        <w:outlineLvl w:val="2"/>
        <w:rPr>
          <w:szCs w:val="20"/>
        </w:rPr>
      </w:pPr>
      <w:r w:rsidRPr="000B3594">
        <w:rPr>
          <w:szCs w:val="20"/>
        </w:rPr>
        <w:lastRenderedPageBreak/>
        <w:t>47</w:t>
      </w:r>
    </w:p>
    <w:p w:rsidR="000B3594" w:rsidRPr="000B3594" w:rsidRDefault="000B3594" w:rsidP="000B3594">
      <w:pPr>
        <w:keepNext/>
        <w:outlineLvl w:val="2"/>
        <w:rPr>
          <w:b/>
          <w:szCs w:val="20"/>
        </w:rPr>
      </w:pPr>
    </w:p>
    <w:p w:rsidR="000B3594" w:rsidRPr="000B3594" w:rsidRDefault="000B3594" w:rsidP="000B3594">
      <w:pPr>
        <w:keepNext/>
        <w:outlineLvl w:val="2"/>
        <w:rPr>
          <w:b/>
          <w:szCs w:val="20"/>
        </w:rPr>
      </w:pPr>
      <w:r w:rsidRPr="000B3594">
        <w:rPr>
          <w:b/>
          <w:szCs w:val="20"/>
        </w:rPr>
        <w:t>Zdravstvena voditeljica u odnosu na ostale članove razvojne djelatnosti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Tabela 46.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0"/>
        <w:gridCol w:w="1787"/>
        <w:gridCol w:w="1600"/>
        <w:gridCol w:w="1622"/>
      </w:tblGrid>
      <w:tr w:rsidR="000B3594" w:rsidRPr="000B3594" w:rsidTr="000B3594">
        <w:trPr>
          <w:trHeight w:val="487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pacing w:before="240" w:after="60"/>
              <w:outlineLvl w:val="4"/>
              <w:rPr>
                <w:b/>
                <w:bCs/>
                <w:iCs/>
                <w:szCs w:val="20"/>
              </w:rPr>
            </w:pPr>
            <w:r w:rsidRPr="000B3594">
              <w:rPr>
                <w:b/>
                <w:bCs/>
                <w:iCs/>
                <w:szCs w:val="20"/>
              </w:rPr>
              <w:t>POSLOVI I ZADAĆE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SADRŽAJ RADA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SURADNICI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VRIJEME PROVEDBE</w:t>
            </w:r>
          </w:p>
        </w:tc>
      </w:tr>
      <w:tr w:rsidR="000B3594" w:rsidRPr="000B3594" w:rsidTr="000B3594">
        <w:trPr>
          <w:trHeight w:val="1712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5"/>
              </w:numPr>
              <w:tabs>
                <w:tab w:val="left" w:pos="360"/>
              </w:tabs>
              <w:spacing w:after="200" w:line="276" w:lineRule="auto"/>
              <w:ind w:left="360" w:right="432"/>
            </w:pPr>
            <w:r w:rsidRPr="000B3594">
              <w:t xml:space="preserve">Sudjelovanje u izradi Godišnjeg plana i programa rada. 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72" w:hanging="72"/>
            </w:pPr>
            <w:r w:rsidRPr="000B3594">
              <w:t>- timski rad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9./2015.</w:t>
            </w:r>
          </w:p>
        </w:tc>
      </w:tr>
    </w:tbl>
    <w:p w:rsidR="000B3594" w:rsidRPr="000B3594" w:rsidRDefault="000B3594" w:rsidP="000B3594"/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852"/>
        <w:gridCol w:w="1629"/>
        <w:gridCol w:w="1550"/>
      </w:tblGrid>
      <w:tr w:rsidR="000B3594" w:rsidRPr="000B3594" w:rsidTr="000B3594">
        <w:trPr>
          <w:trHeight w:val="2824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5"/>
              </w:numPr>
              <w:tabs>
                <w:tab w:val="left" w:pos="360"/>
              </w:tabs>
              <w:spacing w:after="200" w:line="276" w:lineRule="auto"/>
              <w:ind w:left="360" w:right="432"/>
              <w:jc w:val="both"/>
            </w:pPr>
            <w:r w:rsidRPr="000B3594">
              <w:t>Sudjelovanje u organizaciji rada s ciljem poboljšanja kvalitete življenja djece u vrtiću i svih radnika.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6"/>
              </w:numPr>
              <w:tabs>
                <w:tab w:val="left" w:pos="360"/>
              </w:tabs>
              <w:spacing w:after="200" w:line="276" w:lineRule="auto"/>
              <w:ind w:right="432"/>
              <w:contextualSpacing/>
              <w:jc w:val="both"/>
            </w:pPr>
            <w:r w:rsidRPr="000B3594">
              <w:t xml:space="preserve">raspoređivanje djece po odgojnim skupinama </w:t>
            </w:r>
          </w:p>
          <w:p w:rsidR="000B3594" w:rsidRPr="000B3594" w:rsidRDefault="000B3594" w:rsidP="000B3594">
            <w:pPr>
              <w:numPr>
                <w:ilvl w:val="0"/>
                <w:numId w:val="46"/>
              </w:numPr>
              <w:spacing w:after="200" w:line="276" w:lineRule="auto"/>
              <w:ind w:right="432"/>
              <w:contextualSpacing/>
              <w:jc w:val="both"/>
            </w:pPr>
            <w:r w:rsidRPr="000B3594">
              <w:t>prijem nove djece</w:t>
            </w:r>
          </w:p>
          <w:p w:rsidR="000B3594" w:rsidRPr="000B3594" w:rsidRDefault="000B3594" w:rsidP="000B3594">
            <w:pPr>
              <w:ind w:firstLine="708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dogovor</w:t>
            </w:r>
          </w:p>
          <w:p w:rsidR="000B3594" w:rsidRPr="000B3594" w:rsidRDefault="000B3594" w:rsidP="000B3594">
            <w:pPr>
              <w:ind w:left="102"/>
            </w:pPr>
            <w:r w:rsidRPr="000B3594">
              <w:t>- sudjelovanje u sustavu vrednovanja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>
            <w:r w:rsidRPr="000B3594">
              <w:t>tajnica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potrebi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6.-9./2016.</w:t>
            </w:r>
          </w:p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rPr>
          <w:trHeight w:val="163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5"/>
              </w:numPr>
              <w:spacing w:after="200" w:line="276" w:lineRule="auto"/>
              <w:contextualSpacing/>
            </w:pPr>
            <w:r w:rsidRPr="000B3594">
              <w:t>Suradnja na usklađivanju Plana i programa rada zdravstvene voditeljice s drugim članovima razvojne djelatnosti zbog osiguravanja uvjeta za provedbu programa rada odgojitelja, njihovog uključivanja u projekte istraživanja razvojne djelatnosti te prezentacije rezultata</w:t>
            </w:r>
          </w:p>
          <w:p w:rsidR="000B3594" w:rsidRPr="000B3594" w:rsidRDefault="000B3594" w:rsidP="000B3594">
            <w:pPr>
              <w:ind w:right="432"/>
              <w:jc w:val="both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dogovor</w:t>
            </w:r>
          </w:p>
          <w:p w:rsidR="000B3594" w:rsidRPr="000B3594" w:rsidRDefault="000B3594" w:rsidP="000B3594">
            <w:pPr>
              <w:ind w:left="102"/>
            </w:pPr>
            <w:r w:rsidRPr="000B3594">
              <w:t xml:space="preserve">- participacija u projektima ostalih članova tima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/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9./2015.</w:t>
            </w:r>
          </w:p>
          <w:p w:rsidR="000B3594" w:rsidRPr="000B3594" w:rsidRDefault="000B3594" w:rsidP="000B3594">
            <w:r w:rsidRPr="000B3594">
              <w:t>prema potrebi</w:t>
            </w:r>
          </w:p>
        </w:tc>
      </w:tr>
      <w:tr w:rsidR="000B3594" w:rsidRPr="000B3594" w:rsidTr="000B3594">
        <w:trPr>
          <w:trHeight w:val="122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5"/>
              </w:numPr>
              <w:tabs>
                <w:tab w:val="left" w:pos="360"/>
              </w:tabs>
              <w:spacing w:after="200" w:line="276" w:lineRule="auto"/>
              <w:ind w:left="360" w:right="432"/>
              <w:jc w:val="both"/>
            </w:pPr>
            <w:r w:rsidRPr="000B3594">
              <w:t>Sudjelovanje na sastancima stručnog tima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left="360" w:right="432"/>
              <w:jc w:val="both"/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dogovor</w:t>
            </w:r>
          </w:p>
          <w:p w:rsidR="000B3594" w:rsidRPr="000B3594" w:rsidRDefault="000B3594" w:rsidP="000B3594">
            <w:pPr>
              <w:ind w:left="102"/>
            </w:pPr>
            <w:r w:rsidRPr="000B3594">
              <w:t>- sudjelovanje u sustavu vrednovanja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potrebi</w:t>
            </w:r>
          </w:p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</w:pPr>
      <w:r w:rsidRPr="000B3594">
        <w:rPr>
          <w:szCs w:val="22"/>
        </w:rPr>
        <w:lastRenderedPageBreak/>
        <w:t>48</w:t>
      </w:r>
    </w:p>
    <w:p w:rsidR="000B3594" w:rsidRPr="000B3594" w:rsidRDefault="000B3594" w:rsidP="000B3594"/>
    <w:p w:rsidR="000B3594" w:rsidRPr="000B3594" w:rsidRDefault="000B3594" w:rsidP="000B3594">
      <w:pPr>
        <w:keepNext/>
        <w:outlineLvl w:val="2"/>
        <w:rPr>
          <w:b/>
          <w:bCs/>
          <w:szCs w:val="28"/>
        </w:rPr>
      </w:pPr>
      <w:r w:rsidRPr="000B3594">
        <w:rPr>
          <w:b/>
          <w:bCs/>
          <w:szCs w:val="28"/>
        </w:rPr>
        <w:t>Stručno usavršavanje zdravstvene voditeljice i ostali poslovi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Tabela 47.</w:t>
      </w:r>
    </w:p>
    <w:p w:rsidR="000B3594" w:rsidRPr="000B3594" w:rsidRDefault="000B3594" w:rsidP="000B359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7"/>
        <w:gridCol w:w="2124"/>
        <w:gridCol w:w="1617"/>
        <w:gridCol w:w="1550"/>
      </w:tblGrid>
      <w:tr w:rsidR="000B3594" w:rsidRPr="000B3594" w:rsidTr="000B3594">
        <w:trPr>
          <w:trHeight w:val="487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pacing w:before="240" w:after="60"/>
              <w:outlineLvl w:val="4"/>
              <w:rPr>
                <w:b/>
                <w:bCs/>
                <w:iCs/>
                <w:szCs w:val="26"/>
              </w:rPr>
            </w:pPr>
            <w:r w:rsidRPr="000B3594">
              <w:rPr>
                <w:b/>
                <w:bCs/>
                <w:iCs/>
                <w:szCs w:val="26"/>
              </w:rPr>
              <w:t>POSLOVI I ZADAĆE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SADRŽAJ RADA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SURADNICI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VRIJEME PROVEDBE</w:t>
            </w:r>
          </w:p>
        </w:tc>
      </w:tr>
      <w:tr w:rsidR="000B3594" w:rsidRPr="000B3594" w:rsidTr="000B3594">
        <w:trPr>
          <w:trHeight w:val="193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7"/>
              </w:numPr>
              <w:spacing w:after="200" w:line="276" w:lineRule="auto"/>
              <w:ind w:right="432"/>
            </w:pPr>
            <w:r w:rsidRPr="000B3594">
              <w:t xml:space="preserve">Individualno stručno usavršavanje. 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- praćenje nove stručne literature i periodike,</w:t>
            </w:r>
          </w:p>
          <w:p w:rsidR="000B3594" w:rsidRPr="000B3594" w:rsidRDefault="000B3594" w:rsidP="000B3594">
            <w:r w:rsidRPr="000B3594">
              <w:t>- prenošenje informacija suradnicima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individualno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2162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7"/>
              </w:numPr>
              <w:tabs>
                <w:tab w:val="left" w:pos="360"/>
              </w:tabs>
              <w:spacing w:after="200" w:line="276" w:lineRule="auto"/>
              <w:ind w:right="432"/>
            </w:pPr>
            <w:r w:rsidRPr="000B3594">
              <w:t xml:space="preserve">Sudjelovanje u organiziranim oblicima stručnog usavršavanja. 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02"/>
            </w:pPr>
          </w:p>
          <w:p w:rsidR="000B3594" w:rsidRPr="000B3594" w:rsidRDefault="000B3594" w:rsidP="000B3594">
            <w:r w:rsidRPr="000B3594">
              <w:t>- prisustvovanje</w:t>
            </w:r>
          </w:p>
          <w:p w:rsidR="000B3594" w:rsidRPr="000B3594" w:rsidRDefault="000B3594" w:rsidP="000B3594">
            <w:r w:rsidRPr="000B3594">
              <w:t xml:space="preserve">  stručnim </w:t>
            </w:r>
          </w:p>
          <w:p w:rsidR="000B3594" w:rsidRPr="000B3594" w:rsidRDefault="000B3594" w:rsidP="000B3594">
            <w:r w:rsidRPr="000B3594">
              <w:t xml:space="preserve">  skupovima, </w:t>
            </w:r>
          </w:p>
          <w:p w:rsidR="000B3594" w:rsidRPr="000B3594" w:rsidRDefault="000B3594" w:rsidP="000B3594">
            <w:r w:rsidRPr="000B3594">
              <w:t xml:space="preserve">- informiranje </w:t>
            </w:r>
          </w:p>
          <w:p w:rsidR="000B3594" w:rsidRPr="000B3594" w:rsidRDefault="000B3594" w:rsidP="000B3594">
            <w:r w:rsidRPr="000B3594">
              <w:t xml:space="preserve">  suradnika o </w:t>
            </w:r>
          </w:p>
          <w:p w:rsidR="000B3594" w:rsidRPr="000B3594" w:rsidRDefault="000B3594" w:rsidP="000B3594">
            <w:r w:rsidRPr="000B3594">
              <w:t xml:space="preserve">  važnim </w:t>
            </w:r>
          </w:p>
          <w:p w:rsidR="000B3594" w:rsidRPr="000B3594" w:rsidRDefault="000B3594" w:rsidP="000B3594">
            <w:r w:rsidRPr="000B3594">
              <w:t xml:space="preserve">  spoznajama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individualno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katalogu</w:t>
            </w:r>
          </w:p>
        </w:tc>
      </w:tr>
      <w:tr w:rsidR="000B3594" w:rsidRPr="000B3594" w:rsidTr="000B3594">
        <w:trPr>
          <w:trHeight w:val="1418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7"/>
              </w:numPr>
              <w:spacing w:after="200" w:line="276" w:lineRule="auto"/>
              <w:ind w:right="432"/>
              <w:jc w:val="both"/>
            </w:pPr>
            <w:r w:rsidRPr="000B3594">
              <w:t>Intenzivirati rad u dijelu odgoja i obrazovanja za ljudska prava i prava djeteta.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left="360" w:right="432"/>
              <w:jc w:val="both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- radionički </w:t>
            </w:r>
          </w:p>
          <w:p w:rsidR="000B3594" w:rsidRPr="000B3594" w:rsidRDefault="000B3594" w:rsidP="000B3594">
            <w:r w:rsidRPr="000B3594">
              <w:t>- radni dogovori</w:t>
            </w:r>
          </w:p>
          <w:p w:rsidR="000B3594" w:rsidRPr="000B3594" w:rsidRDefault="000B3594" w:rsidP="000B3594">
            <w:r w:rsidRPr="000B3594">
              <w:t xml:space="preserve">- timsko </w:t>
            </w:r>
          </w:p>
          <w:p w:rsidR="000B3594" w:rsidRPr="000B3594" w:rsidRDefault="000B3594" w:rsidP="000B3594">
            <w:r w:rsidRPr="000B3594">
              <w:t xml:space="preserve">  vrednovanje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ravnateljica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kontinuirano</w:t>
            </w:r>
          </w:p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1418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left="360"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7"/>
              </w:numPr>
              <w:spacing w:after="200" w:line="276" w:lineRule="auto"/>
              <w:ind w:right="432"/>
              <w:jc w:val="both"/>
            </w:pPr>
            <w:r w:rsidRPr="000B3594">
              <w:t>Sudjelovanje u nabavi potrebnog pribora za jelo, potrošnog materijala, prehrambenih artikala, posteljno rublje i radnu odjeću te radne obuće za zaposlenike.</w:t>
            </w:r>
          </w:p>
          <w:p w:rsidR="000B3594" w:rsidRPr="000B3594" w:rsidRDefault="000B3594" w:rsidP="000B3594">
            <w:pPr>
              <w:tabs>
                <w:tab w:val="left" w:pos="360"/>
              </w:tabs>
              <w:ind w:left="360" w:right="432"/>
              <w:jc w:val="both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- pregled ponuda, - odabir, </w:t>
            </w:r>
          </w:p>
          <w:p w:rsidR="000B3594" w:rsidRPr="000B3594" w:rsidRDefault="000B3594" w:rsidP="000B3594">
            <w:r w:rsidRPr="000B3594">
              <w:t>- naručivanje,</w:t>
            </w:r>
          </w:p>
          <w:p w:rsidR="000B3594" w:rsidRPr="000B3594" w:rsidRDefault="000B3594" w:rsidP="000B3594">
            <w:r w:rsidRPr="000B3594">
              <w:t xml:space="preserve">- raspodjela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glavna kuharica</w:t>
            </w:r>
          </w:p>
          <w:p w:rsidR="000B3594" w:rsidRPr="000B3594" w:rsidRDefault="000B3594" w:rsidP="000B3594">
            <w:proofErr w:type="spellStart"/>
            <w:r w:rsidRPr="000B3594">
              <w:t>vešarica</w:t>
            </w:r>
            <w:proofErr w:type="spellEnd"/>
          </w:p>
          <w:p w:rsidR="000B3594" w:rsidRPr="000B3594" w:rsidRDefault="000B3594" w:rsidP="000B3594">
            <w:r w:rsidRPr="000B3594">
              <w:t>ekonom</w:t>
            </w:r>
          </w:p>
          <w:p w:rsidR="000B3594" w:rsidRPr="000B3594" w:rsidRDefault="000B3594" w:rsidP="000B3594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prema potrebi </w:t>
            </w:r>
          </w:p>
        </w:tc>
      </w:tr>
      <w:tr w:rsidR="000B3594" w:rsidRPr="000B3594" w:rsidTr="000B3594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tabs>
                <w:tab w:val="left" w:pos="360"/>
              </w:tabs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7"/>
              </w:numPr>
              <w:spacing w:after="200" w:line="276" w:lineRule="auto"/>
            </w:pPr>
            <w:r w:rsidRPr="000B3594">
              <w:t>Vođenje medicinske dokumentacije kod:</w:t>
            </w:r>
          </w:p>
          <w:p w:rsidR="000B3594" w:rsidRPr="000B3594" w:rsidRDefault="000B3594" w:rsidP="000B3594">
            <w:pPr>
              <w:numPr>
                <w:ilvl w:val="0"/>
                <w:numId w:val="48"/>
              </w:numPr>
              <w:spacing w:after="200" w:line="276" w:lineRule="auto"/>
              <w:contextualSpacing/>
            </w:pPr>
            <w:r w:rsidRPr="000B3594">
              <w:t>oboljele djece</w:t>
            </w:r>
          </w:p>
          <w:p w:rsidR="000B3594" w:rsidRPr="000B3594" w:rsidRDefault="000B3594" w:rsidP="000B3594">
            <w:pPr>
              <w:numPr>
                <w:ilvl w:val="0"/>
                <w:numId w:val="48"/>
              </w:numPr>
              <w:spacing w:after="200" w:line="276" w:lineRule="auto"/>
              <w:contextualSpacing/>
            </w:pPr>
            <w:r w:rsidRPr="000B3594">
              <w:t>ozlijeđene djece</w:t>
            </w:r>
          </w:p>
          <w:p w:rsidR="000B3594" w:rsidRPr="000B3594" w:rsidRDefault="000B3594" w:rsidP="000B3594">
            <w:pPr>
              <w:numPr>
                <w:ilvl w:val="0"/>
                <w:numId w:val="48"/>
              </w:numPr>
              <w:spacing w:after="200" w:line="276" w:lineRule="auto"/>
              <w:contextualSpacing/>
            </w:pPr>
            <w:r w:rsidRPr="000B3594">
              <w:t>zaraznih oboljenja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102"/>
            </w:pPr>
          </w:p>
          <w:p w:rsidR="000B3594" w:rsidRPr="000B3594" w:rsidRDefault="000B3594" w:rsidP="000B3594">
            <w:pPr>
              <w:ind w:left="102"/>
            </w:pPr>
          </w:p>
          <w:p w:rsidR="000B3594" w:rsidRPr="000B3594" w:rsidRDefault="000B3594" w:rsidP="000B3594">
            <w:pPr>
              <w:ind w:left="102"/>
            </w:pPr>
          </w:p>
          <w:p w:rsidR="000B3594" w:rsidRPr="000B3594" w:rsidRDefault="000B3594" w:rsidP="000B3594"/>
          <w:p w:rsidR="000B3594" w:rsidRPr="000B3594" w:rsidRDefault="000B3594" w:rsidP="000B3594">
            <w:r w:rsidRPr="000B3594">
              <w:t>- evidencija</w:t>
            </w:r>
          </w:p>
          <w:p w:rsidR="000B3594" w:rsidRPr="000B3594" w:rsidRDefault="000B3594" w:rsidP="000B3594">
            <w:r w:rsidRPr="000B3594">
              <w:t>- praćenje</w:t>
            </w:r>
          </w:p>
          <w:p w:rsidR="000B3594" w:rsidRPr="000B3594" w:rsidRDefault="000B3594" w:rsidP="000B3594">
            <w:r w:rsidRPr="000B3594">
              <w:t>- analiza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individualno</w:t>
            </w:r>
          </w:p>
          <w:p w:rsidR="000B3594" w:rsidRPr="000B3594" w:rsidRDefault="000B3594" w:rsidP="000B3594">
            <w:r w:rsidRPr="000B3594">
              <w:t xml:space="preserve">odgojiteljice </w:t>
            </w:r>
          </w:p>
          <w:p w:rsidR="000B3594" w:rsidRPr="000B3594" w:rsidRDefault="000B3594" w:rsidP="000B3594">
            <w:r w:rsidRPr="000B3594">
              <w:t>roditelji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  <w:rPr>
          <w:szCs w:val="22"/>
        </w:rPr>
      </w:pPr>
    </w:p>
    <w:p w:rsidR="000B3594" w:rsidRPr="000B3594" w:rsidRDefault="000B3594" w:rsidP="000B3594">
      <w:pPr>
        <w:jc w:val="center"/>
        <w:rPr>
          <w:szCs w:val="22"/>
        </w:rPr>
      </w:pPr>
      <w:r w:rsidRPr="000B3594">
        <w:rPr>
          <w:szCs w:val="22"/>
        </w:rPr>
        <w:lastRenderedPageBreak/>
        <w:t>49</w:t>
      </w:r>
    </w:p>
    <w:p w:rsidR="000B3594" w:rsidRPr="000B3594" w:rsidRDefault="000B3594" w:rsidP="000B3594">
      <w:pPr>
        <w:rPr>
          <w:szCs w:val="22"/>
        </w:rPr>
      </w:pPr>
    </w:p>
    <w:p w:rsidR="000B3594" w:rsidRPr="000B3594" w:rsidRDefault="000B3594" w:rsidP="000B3594">
      <w:pPr>
        <w:keepNext/>
        <w:outlineLvl w:val="2"/>
        <w:rPr>
          <w:b/>
          <w:bCs/>
          <w:szCs w:val="28"/>
        </w:rPr>
      </w:pPr>
      <w:r w:rsidRPr="000B3594">
        <w:rPr>
          <w:b/>
          <w:bCs/>
          <w:szCs w:val="28"/>
        </w:rPr>
        <w:t>Zdravstvena voditeljica u odnosu na vanjske čimbenike</w:t>
      </w:r>
    </w:p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 xml:space="preserve">Tabela 48. </w:t>
      </w:r>
    </w:p>
    <w:p w:rsidR="000B3594" w:rsidRPr="000B3594" w:rsidRDefault="000B3594" w:rsidP="000B3594"/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7"/>
        <w:gridCol w:w="1785"/>
        <w:gridCol w:w="1616"/>
        <w:gridCol w:w="1550"/>
      </w:tblGrid>
      <w:tr w:rsidR="000B3594" w:rsidRPr="000B3594" w:rsidTr="000B3594">
        <w:trPr>
          <w:trHeight w:val="487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spacing w:before="240" w:after="60"/>
              <w:outlineLvl w:val="4"/>
              <w:rPr>
                <w:b/>
                <w:bCs/>
                <w:iCs/>
                <w:szCs w:val="20"/>
              </w:rPr>
            </w:pPr>
            <w:r w:rsidRPr="000B3594">
              <w:rPr>
                <w:b/>
                <w:bCs/>
                <w:iCs/>
                <w:szCs w:val="20"/>
              </w:rPr>
              <w:t>POSLOVI I ZADAĆE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SADRŽAJ RADA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SURADNICI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>VRIJEME PROVEDBE</w:t>
            </w:r>
          </w:p>
        </w:tc>
      </w:tr>
      <w:tr w:rsidR="000B3594" w:rsidRPr="000B3594" w:rsidTr="000B3594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9"/>
              </w:numPr>
              <w:tabs>
                <w:tab w:val="num" w:pos="643"/>
              </w:tabs>
              <w:spacing w:after="200" w:line="276" w:lineRule="auto"/>
              <w:ind w:right="432"/>
            </w:pPr>
            <w:r w:rsidRPr="000B3594">
              <w:t xml:space="preserve"> Suradnja sa stručnim institucijama – Agencija za odgoj i obrazovanje.</w:t>
            </w:r>
          </w:p>
          <w:p w:rsidR="000B3594" w:rsidRPr="000B3594" w:rsidRDefault="000B3594" w:rsidP="000B3594">
            <w:pPr>
              <w:ind w:right="432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sudjelovanje na stručnim aktivima i seminarima</w:t>
            </w:r>
          </w:p>
          <w:p w:rsidR="000B3594" w:rsidRPr="000B3594" w:rsidRDefault="000B3594" w:rsidP="000B359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individualno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prema katalogu </w:t>
            </w:r>
          </w:p>
        </w:tc>
      </w:tr>
      <w:tr w:rsidR="000B3594" w:rsidRPr="000B3594" w:rsidTr="000B3594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9"/>
              </w:numPr>
              <w:spacing w:after="200" w:line="276" w:lineRule="auto"/>
              <w:ind w:right="432"/>
              <w:contextualSpacing/>
            </w:pPr>
            <w:r w:rsidRPr="000B3594">
              <w:t>Suradnja s odgojno-obrazovnim ustanovama – vrtićima.</w:t>
            </w:r>
          </w:p>
          <w:p w:rsidR="000B3594" w:rsidRPr="000B3594" w:rsidRDefault="000B3594" w:rsidP="000B3594">
            <w:pPr>
              <w:ind w:left="720" w:right="432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dogovor</w:t>
            </w:r>
          </w:p>
          <w:p w:rsidR="000B3594" w:rsidRPr="000B3594" w:rsidRDefault="000B3594" w:rsidP="000B3594">
            <w:pPr>
              <w:ind w:left="102"/>
            </w:pPr>
            <w:r w:rsidRPr="000B3594">
              <w:t xml:space="preserve">- konzultacije </w:t>
            </w:r>
          </w:p>
          <w:p w:rsidR="000B3594" w:rsidRPr="000B3594" w:rsidRDefault="000B3594" w:rsidP="000B3594">
            <w:pPr>
              <w:ind w:left="102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individualno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potrebi</w:t>
            </w:r>
          </w:p>
        </w:tc>
      </w:tr>
      <w:tr w:rsidR="000B3594" w:rsidRPr="000B3594" w:rsidTr="000B3594">
        <w:trPr>
          <w:trHeight w:val="1637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9"/>
              </w:numPr>
              <w:tabs>
                <w:tab w:val="left" w:pos="540"/>
              </w:tabs>
              <w:spacing w:after="200" w:line="276" w:lineRule="auto"/>
              <w:ind w:right="432"/>
              <w:contextualSpacing/>
            </w:pPr>
            <w:r w:rsidRPr="000B3594">
              <w:t xml:space="preserve">   Suradnja sa sportsko-rekreativnim ustanovama i turističkim agencijama radi obogaćivanja programa.</w:t>
            </w:r>
          </w:p>
          <w:p w:rsidR="000B3594" w:rsidRPr="000B3594" w:rsidRDefault="000B3594" w:rsidP="000B3594">
            <w:pPr>
              <w:ind w:right="432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- dogovor</w:t>
            </w:r>
          </w:p>
          <w:p w:rsidR="000B3594" w:rsidRPr="000B3594" w:rsidRDefault="000B3594" w:rsidP="000B359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ravnateljica</w:t>
            </w:r>
          </w:p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potrebi,</w:t>
            </w:r>
          </w:p>
          <w:p w:rsidR="000B3594" w:rsidRPr="000B3594" w:rsidRDefault="000B3594" w:rsidP="000B3594">
            <w:r w:rsidRPr="000B3594">
              <w:t>tijekom  godine</w:t>
            </w:r>
          </w:p>
          <w:p w:rsidR="000B3594" w:rsidRPr="000B3594" w:rsidRDefault="000B3594" w:rsidP="000B3594"/>
        </w:tc>
      </w:tr>
      <w:tr w:rsidR="000B3594" w:rsidRPr="000B3594" w:rsidTr="000B3594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right="432"/>
              <w:jc w:val="both"/>
            </w:pPr>
          </w:p>
          <w:p w:rsidR="000B3594" w:rsidRPr="000B3594" w:rsidRDefault="000B3594" w:rsidP="000B3594">
            <w:pPr>
              <w:numPr>
                <w:ilvl w:val="0"/>
                <w:numId w:val="49"/>
              </w:numPr>
              <w:spacing w:after="200" w:line="276" w:lineRule="auto"/>
              <w:ind w:right="432"/>
              <w:contextualSpacing/>
            </w:pPr>
            <w:r w:rsidRPr="000B3594">
              <w:t xml:space="preserve">Suradnja sa specijaliziranim institucijama – vezano uz djecu s teškoćama u razvoju. </w:t>
            </w:r>
          </w:p>
          <w:p w:rsidR="000B3594" w:rsidRPr="000B3594" w:rsidRDefault="000B3594" w:rsidP="000B3594">
            <w:pPr>
              <w:ind w:left="360" w:right="432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ind w:left="102"/>
            </w:pPr>
            <w:r w:rsidRPr="000B3594">
              <w:t>- razmjena informacija</w:t>
            </w:r>
          </w:p>
          <w:p w:rsidR="000B3594" w:rsidRPr="000B3594" w:rsidRDefault="000B3594" w:rsidP="000B359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pedagoginja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prema potrebi</w:t>
            </w:r>
          </w:p>
          <w:p w:rsidR="000B3594" w:rsidRPr="000B3594" w:rsidRDefault="000B3594" w:rsidP="000B3594"/>
        </w:tc>
      </w:tr>
      <w:tr w:rsidR="000B3594" w:rsidRPr="000B3594" w:rsidTr="000B3594">
        <w:trPr>
          <w:trHeight w:val="2471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360"/>
              <w:rPr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49"/>
              </w:numPr>
              <w:spacing w:after="200" w:line="276" w:lineRule="auto"/>
              <w:rPr>
                <w:szCs w:val="20"/>
              </w:rPr>
            </w:pPr>
            <w:r w:rsidRPr="000B3594">
              <w:rPr>
                <w:szCs w:val="20"/>
              </w:rPr>
              <w:t>Suradnja s društvenim čimbenicima izvan vrtića.</w:t>
            </w:r>
          </w:p>
          <w:p w:rsidR="000B3594" w:rsidRPr="000B3594" w:rsidRDefault="000B3594" w:rsidP="000B3594">
            <w:pPr>
              <w:numPr>
                <w:ilvl w:val="0"/>
                <w:numId w:val="5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Pedijatrijska ambulanta Gospić</w:t>
            </w:r>
          </w:p>
          <w:p w:rsidR="000B3594" w:rsidRPr="000B3594" w:rsidRDefault="000B3594" w:rsidP="000B3594">
            <w:pPr>
              <w:numPr>
                <w:ilvl w:val="0"/>
                <w:numId w:val="5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ZZJZ Ličko- senjske županije</w:t>
            </w:r>
          </w:p>
          <w:p w:rsidR="000B3594" w:rsidRPr="000B3594" w:rsidRDefault="000B3594" w:rsidP="000B3594">
            <w:pPr>
              <w:numPr>
                <w:ilvl w:val="0"/>
                <w:numId w:val="5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Stomatološka ambulanta</w:t>
            </w:r>
          </w:p>
          <w:p w:rsidR="000B3594" w:rsidRPr="000B3594" w:rsidRDefault="000B3594" w:rsidP="000B3594">
            <w:pPr>
              <w:numPr>
                <w:ilvl w:val="0"/>
                <w:numId w:val="5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Opća bolnica Gospić</w:t>
            </w:r>
          </w:p>
          <w:p w:rsidR="000B3594" w:rsidRPr="000B3594" w:rsidRDefault="000B3594" w:rsidP="000B3594">
            <w:pPr>
              <w:numPr>
                <w:ilvl w:val="0"/>
                <w:numId w:val="50"/>
              </w:numPr>
              <w:spacing w:after="200" w:line="276" w:lineRule="auto"/>
              <w:contextualSpacing/>
              <w:rPr>
                <w:szCs w:val="20"/>
              </w:rPr>
            </w:pPr>
            <w:r w:rsidRPr="000B3594">
              <w:rPr>
                <w:szCs w:val="20"/>
              </w:rPr>
              <w:t>Dom zdravlja Gospić- patronažna služba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dogovor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analize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  <w:r w:rsidRPr="000B3594">
              <w:rPr>
                <w:szCs w:val="20"/>
              </w:rPr>
              <w:t>- vrednovanje</w:t>
            </w:r>
          </w:p>
          <w:p w:rsidR="000B3594" w:rsidRPr="000B3594" w:rsidRDefault="000B3594" w:rsidP="000B3594">
            <w:pPr>
              <w:ind w:left="216"/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pedijatri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epidemiolozi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sanitarni inspektor</w:t>
            </w: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stomatolog</w:t>
            </w: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</w:p>
          <w:p w:rsidR="000B3594" w:rsidRPr="000B3594" w:rsidRDefault="000B3594" w:rsidP="000B3594">
            <w:pPr>
              <w:rPr>
                <w:szCs w:val="20"/>
              </w:rPr>
            </w:pPr>
            <w:r w:rsidRPr="000B3594">
              <w:rPr>
                <w:szCs w:val="20"/>
              </w:rPr>
              <w:t>po programu i prema potrebi</w:t>
            </w:r>
          </w:p>
        </w:tc>
      </w:tr>
    </w:tbl>
    <w:p w:rsidR="000B3594" w:rsidRPr="000B3594" w:rsidRDefault="000B3594" w:rsidP="000B3594">
      <w:pPr>
        <w:tabs>
          <w:tab w:val="left" w:pos="540"/>
          <w:tab w:val="left" w:pos="6300"/>
          <w:tab w:val="left" w:pos="8100"/>
        </w:tabs>
        <w:jc w:val="center"/>
      </w:pPr>
    </w:p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/>
    <w:p w:rsidR="000B3594" w:rsidRPr="000B3594" w:rsidRDefault="000B3594" w:rsidP="000B3594">
      <w:pPr>
        <w:jc w:val="center"/>
      </w:pPr>
      <w:r w:rsidRPr="000B3594">
        <w:lastRenderedPageBreak/>
        <w:t>50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numPr>
          <w:ilvl w:val="0"/>
          <w:numId w:val="18"/>
        </w:numPr>
        <w:contextualSpacing/>
        <w:jc w:val="both"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VODITELJA KINEZIOLOŠKIH AKTIVNOSTI</w:t>
      </w:r>
    </w:p>
    <w:p w:rsidR="000B3594" w:rsidRPr="000B3594" w:rsidRDefault="000B3594" w:rsidP="000B3594"/>
    <w:p w:rsidR="000B3594" w:rsidRPr="000B3594" w:rsidRDefault="000B3594" w:rsidP="000B3594">
      <w:pPr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Tabela 49.</w:t>
      </w:r>
    </w:p>
    <w:p w:rsidR="000B3594" w:rsidRPr="000B3594" w:rsidRDefault="000B3594" w:rsidP="000B3594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4233"/>
        <w:gridCol w:w="1559"/>
        <w:gridCol w:w="1242"/>
      </w:tblGrid>
      <w:tr w:rsidR="000B3594" w:rsidRPr="000B3594" w:rsidTr="000B3594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TEMA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SADRŽAJ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>NOSITELJ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sz w:val="18"/>
                <w:szCs w:val="18"/>
              </w:rPr>
            </w:pPr>
            <w:r w:rsidRPr="000B3594">
              <w:rPr>
                <w:sz w:val="18"/>
                <w:szCs w:val="18"/>
              </w:rPr>
              <w:t>VRIJEME IZVOĐENJA</w:t>
            </w:r>
          </w:p>
        </w:tc>
      </w:tr>
      <w:tr w:rsidR="000B3594" w:rsidRPr="000B3594" w:rsidTr="000B3594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/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HODANJE I TRČANJE: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i utjecanje na koordinaciju ruku i nogu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ravnoteže kod djece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ascii="Calibri" w:eastAsia="Calibri" w:hAnsi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jačanje i razvoj donje muskulature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natjecateljskih sposobnosti – Olimpijski festival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 xml:space="preserve">odgojitelj i kineziolog             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</w:tc>
      </w:tr>
    </w:tbl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2"/>
        <w:gridCol w:w="1559"/>
        <w:gridCol w:w="1242"/>
      </w:tblGrid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PUZANJE:</w:t>
            </w:r>
            <w:r w:rsidRPr="000B3594">
              <w:t xml:space="preserve">     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ruku i ramenog pojasa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KOLUTANJE I KOTRLJANJE:</w:t>
            </w:r>
          </w:p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ravnoteže kod djece</w:t>
            </w:r>
          </w:p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PROVLAČENJE</w:t>
            </w:r>
          </w:p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</w:pPr>
            <w:r w:rsidRPr="000B3594">
              <w:t>razvijanje brzine i spretnosti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 xml:space="preserve">odgojitelj i kineziolog             </w:t>
            </w:r>
          </w:p>
          <w:p w:rsidR="000B3594" w:rsidRPr="000B3594" w:rsidRDefault="000B3594" w:rsidP="000B3594"/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2"/>
        <w:gridCol w:w="1559"/>
        <w:gridCol w:w="1242"/>
      </w:tblGrid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PENJANJE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ruku i ramenog pojasa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repetitivne snage</w:t>
            </w:r>
          </w:p>
          <w:p w:rsidR="000B3594" w:rsidRPr="000B3594" w:rsidRDefault="000B3594" w:rsidP="000B359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odgojitelj i kineziolog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</w:tc>
      </w:tr>
      <w:tr w:rsidR="000B3594" w:rsidRPr="000B3594" w:rsidTr="000B3594"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</w:pPr>
          </w:p>
        </w:tc>
      </w:tr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>
            <w:pPr>
              <w:jc w:val="center"/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SKAKANJE</w:t>
            </w:r>
          </w:p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i utjecanje na koordinaciju ruku i nogu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ravnoteže kod djece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natjecateljskih sposobnosti – Olimpijski festival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  <w:rPr>
                <w:b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t>odgojitelj i kineziolog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  <w:r w:rsidRPr="000B3594">
        <w:rPr>
          <w:rFonts w:eastAsia="Calibri"/>
          <w:lang w:eastAsia="en-US"/>
        </w:rPr>
        <w:lastRenderedPageBreak/>
        <w:t>51</w:t>
      </w: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2"/>
        <w:gridCol w:w="1559"/>
        <w:gridCol w:w="1242"/>
      </w:tblGrid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TEMA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SADRŽAJ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NOSITELJ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 xml:space="preserve">VRIJEME </w:t>
            </w:r>
          </w:p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IZVOĐENJA</w:t>
            </w:r>
          </w:p>
        </w:tc>
      </w:tr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DIZANJE I NOŠENJE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ascii="Calibri" w:eastAsia="Calibri" w:hAnsi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jačanje i razvoj krupne muskulature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ascii="Calibri" w:eastAsia="Calibri" w:hAnsi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natjecateljskih sposobnosti – Olimpijski festival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odgojitelj i kineziolog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</w:p>
        </w:tc>
      </w:tr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BIOTIČKA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MOTORIČKA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ZNANJA ZA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 xml:space="preserve">SVLADAVANJE 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PROSTORA</w:t>
            </w:r>
          </w:p>
          <w:p w:rsidR="000B3594" w:rsidRPr="000B3594" w:rsidRDefault="000B3594" w:rsidP="000B3594">
            <w:pPr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VUČENJE I POTISKIVANJE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snage ruku i nogu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ind w:left="720"/>
              <w:contextualSpacing/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NADVLAČENJE I GURANJE</w:t>
            </w:r>
          </w:p>
          <w:p w:rsidR="000B3594" w:rsidRPr="000B3594" w:rsidRDefault="000B3594" w:rsidP="000B3594">
            <w:pPr>
              <w:numPr>
                <w:ilvl w:val="0"/>
                <w:numId w:val="1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razvijanje snage ruku i nogu uz pomoć različitih rekvizita (palice,vijače i </w:t>
            </w:r>
            <w:proofErr w:type="spellStart"/>
            <w:r w:rsidRPr="000B3594">
              <w:rPr>
                <w:rFonts w:eastAsia="Calibri"/>
                <w:lang w:eastAsia="en-US"/>
              </w:rPr>
              <w:t>medicinka</w:t>
            </w:r>
            <w:proofErr w:type="spellEnd"/>
            <w:r w:rsidRPr="000B3594">
              <w:rPr>
                <w:rFonts w:eastAsia="Calibri"/>
                <w:lang w:eastAsia="en-US"/>
              </w:rPr>
              <w:t>)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ind w:left="720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odgojitelj i kineziolog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odgojitelj i kineziolog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rPr>
                <w:b/>
                <w:sz w:val="20"/>
                <w:szCs w:val="20"/>
              </w:rPr>
              <w:t xml:space="preserve">BIOTIČKA MOTORIČKA ZNANJA ZA MANIPULACIJU OBJEKTIMA                    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BACANJE I HVATANJE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ruku i ramenog pojasa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i utjecanje na koordinaciju ruku i nogu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razvijanje </w:t>
            </w:r>
            <w:proofErr w:type="spellStart"/>
            <w:r w:rsidRPr="000B3594">
              <w:rPr>
                <w:rFonts w:eastAsia="Calibri"/>
                <w:lang w:eastAsia="en-US"/>
              </w:rPr>
              <w:t>okulomotorne</w:t>
            </w:r>
            <w:proofErr w:type="spellEnd"/>
            <w:r w:rsidRPr="000B3594">
              <w:rPr>
                <w:rFonts w:eastAsia="Calibri"/>
                <w:lang w:eastAsia="en-US"/>
              </w:rPr>
              <w:t xml:space="preserve"> koordinacije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natjecateljskih sposobnosti – Olimpijski festival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GAĐANJE I CILJANJE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 xml:space="preserve">svladavanje preciznosti 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natjecateljskih sposobnosti – Olimpijski festival</w:t>
            </w:r>
          </w:p>
          <w:p w:rsidR="000B3594" w:rsidRPr="000B3594" w:rsidRDefault="000B3594" w:rsidP="000B3594">
            <w:pPr>
              <w:ind w:left="72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odgojitelj i kineziolog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odgojitelj i kineziolog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359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  <w:r w:rsidRPr="000B3594">
        <w:rPr>
          <w:rFonts w:eastAsia="Calibri"/>
          <w:lang w:eastAsia="en-US"/>
        </w:rPr>
        <w:lastRenderedPageBreak/>
        <w:t>52</w:t>
      </w:r>
    </w:p>
    <w:p w:rsidR="000B3594" w:rsidRPr="000B3594" w:rsidRDefault="000B3594" w:rsidP="000B3594">
      <w:pPr>
        <w:jc w:val="center"/>
        <w:rPr>
          <w:rFonts w:eastAsia="Calibri"/>
          <w:lang w:eastAsia="en-US"/>
        </w:rPr>
      </w:pPr>
    </w:p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4020"/>
        <w:gridCol w:w="1701"/>
        <w:gridCol w:w="1383"/>
      </w:tblGrid>
      <w:tr w:rsidR="000B3594" w:rsidRPr="000B3594" w:rsidTr="000B3594"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TEMA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SADRŽAJ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NOSITELJ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jc w:val="center"/>
              <w:rPr>
                <w:sz w:val="20"/>
                <w:szCs w:val="20"/>
              </w:rPr>
            </w:pPr>
            <w:r w:rsidRPr="000B3594">
              <w:rPr>
                <w:sz w:val="20"/>
                <w:szCs w:val="20"/>
              </w:rPr>
              <w:t xml:space="preserve">VRIJEME </w:t>
            </w:r>
          </w:p>
          <w:p w:rsidR="000B3594" w:rsidRPr="000B3594" w:rsidRDefault="000B3594" w:rsidP="000B3594">
            <w:pPr>
              <w:jc w:val="center"/>
            </w:pPr>
            <w:r w:rsidRPr="000B3594">
              <w:rPr>
                <w:sz w:val="20"/>
                <w:szCs w:val="20"/>
              </w:rPr>
              <w:t>IZVOĐENJA</w:t>
            </w:r>
          </w:p>
        </w:tc>
      </w:tr>
      <w:tr w:rsidR="000B3594" w:rsidRPr="000B3594" w:rsidTr="000B3594"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  <w:sz w:val="20"/>
                <w:szCs w:val="20"/>
              </w:rPr>
              <w:t>IGRE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  <w:r w:rsidRPr="000B3594">
              <w:rPr>
                <w:b/>
                <w:sz w:val="20"/>
                <w:szCs w:val="20"/>
              </w:rPr>
              <w:t>ELEMENTI POJEDINIH SPORTOVA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rPr>
                <w:b/>
              </w:rPr>
              <w:t>ELEMENTARNE IGRE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lovac i medvjedići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boje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kočijaš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proofErr w:type="spellStart"/>
            <w:r w:rsidRPr="000B3594">
              <w:t>preskakalica</w:t>
            </w:r>
            <w:proofErr w:type="spellEnd"/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greda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miševi i mačke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čvorak,</w:t>
            </w:r>
            <w:proofErr w:type="spellStart"/>
            <w:r w:rsidRPr="000B3594">
              <w:t>čvorak</w:t>
            </w:r>
            <w:proofErr w:type="spellEnd"/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prolazi banova vojska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care,</w:t>
            </w:r>
            <w:proofErr w:type="spellStart"/>
            <w:r w:rsidRPr="000B3594">
              <w:t>care</w:t>
            </w:r>
            <w:proofErr w:type="spellEnd"/>
            <w:r w:rsidRPr="000B3594">
              <w:t xml:space="preserve"> gospodare</w:t>
            </w:r>
          </w:p>
          <w:p w:rsidR="000B3594" w:rsidRPr="000B3594" w:rsidRDefault="000B3594" w:rsidP="000B3594">
            <w:pPr>
              <w:ind w:left="360"/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rPr>
                <w:b/>
              </w:rPr>
              <w:t>ŠTAFETNE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trčanje kroz šumu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tko će brže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igra zastave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lovci na leđa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trka u vrećama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veselo hvatanje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</w:pPr>
            <w:r w:rsidRPr="000B3594">
              <w:t>trka voća</w:t>
            </w:r>
          </w:p>
          <w:p w:rsidR="000B3594" w:rsidRPr="000B3594" w:rsidRDefault="000B3594" w:rsidP="000B3594">
            <w:pPr>
              <w:ind w:left="360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rPr>
                <w:b/>
              </w:rPr>
              <w:t>ATLETIKA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GIMNASTIKA</w:t>
            </w:r>
          </w:p>
          <w:p w:rsidR="000B3594" w:rsidRPr="000B3594" w:rsidRDefault="000B3594" w:rsidP="000B3594">
            <w:r w:rsidRPr="000B3594">
              <w:rPr>
                <w:b/>
              </w:rPr>
              <w:t>RUKOMET</w:t>
            </w:r>
          </w:p>
          <w:p w:rsidR="000B3594" w:rsidRPr="000B3594" w:rsidRDefault="000B3594" w:rsidP="000B3594">
            <w:r w:rsidRPr="000B3594">
              <w:rPr>
                <w:b/>
              </w:rPr>
              <w:t>ODBOJKA</w:t>
            </w:r>
          </w:p>
          <w:p w:rsidR="000B3594" w:rsidRPr="000B3594" w:rsidRDefault="000B3594" w:rsidP="000B3594">
            <w:pPr>
              <w:rPr>
                <w:b/>
              </w:rPr>
            </w:pPr>
            <w:r w:rsidRPr="000B3594">
              <w:rPr>
                <w:b/>
              </w:rPr>
              <w:t>KOŠARKA</w:t>
            </w:r>
          </w:p>
          <w:p w:rsidR="000B3594" w:rsidRPr="000B3594" w:rsidRDefault="000B3594" w:rsidP="000B3594">
            <w:r w:rsidRPr="000B3594">
              <w:rPr>
                <w:b/>
              </w:rPr>
              <w:t>NOGOMET</w:t>
            </w:r>
          </w:p>
          <w:p w:rsidR="000B3594" w:rsidRPr="000B3594" w:rsidRDefault="000B3594" w:rsidP="000B3594">
            <w:pPr>
              <w:rPr>
                <w:b/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ind w:left="360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ind w:left="360"/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jc w:val="center"/>
            </w:pPr>
          </w:p>
          <w:p w:rsidR="000B3594" w:rsidRPr="000B3594" w:rsidRDefault="000B3594" w:rsidP="000B3594">
            <w:r w:rsidRPr="000B3594">
              <w:t>odgojiteljice i kineziolog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odgojiteljice i kineziolog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odgojiteljice i kineziolog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r w:rsidRPr="000B3594">
              <w:t>tijekom godine</w:t>
            </w: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>
            <w:pPr>
              <w:rPr>
                <w:sz w:val="20"/>
                <w:szCs w:val="20"/>
              </w:rPr>
            </w:pPr>
          </w:p>
          <w:p w:rsidR="000B3594" w:rsidRPr="000B3594" w:rsidRDefault="000B3594" w:rsidP="000B3594"/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rPr>
          <w:rFonts w:eastAsia="Calibri"/>
          <w:lang w:eastAsia="en-US"/>
        </w:rPr>
      </w:pPr>
    </w:p>
    <w:p w:rsidR="000B3594" w:rsidRPr="000B3594" w:rsidRDefault="000B3594" w:rsidP="000B3594">
      <w:pPr>
        <w:rPr>
          <w:rFonts w:eastAsia="Calibri"/>
          <w:lang w:eastAsia="en-US"/>
        </w:rPr>
      </w:pPr>
      <w:r w:rsidRPr="000B3594">
        <w:rPr>
          <w:rFonts w:eastAsia="Calibri"/>
          <w:lang w:eastAsia="en-US"/>
        </w:rPr>
        <w:t>Opće pripremne vježbe - na svakoj aktivnosti –</w:t>
      </w:r>
    </w:p>
    <w:p w:rsidR="000B3594" w:rsidRPr="000B3594" w:rsidRDefault="000B3594" w:rsidP="000B3594">
      <w:pPr>
        <w:rPr>
          <w:rFonts w:eastAsia="Calibri"/>
          <w:lang w:eastAsia="en-US"/>
        </w:rPr>
      </w:pPr>
      <w:r w:rsidRPr="000B3594">
        <w:rPr>
          <w:rFonts w:eastAsia="Calibri"/>
          <w:lang w:eastAsia="en-US"/>
        </w:rPr>
        <w:t xml:space="preserve">Individualno stručno usavršavanje - prema planu </w:t>
      </w:r>
    </w:p>
    <w:p w:rsidR="000B3594" w:rsidRPr="000B3594" w:rsidRDefault="000B3594" w:rsidP="000B3594">
      <w:pPr>
        <w:rPr>
          <w:rFonts w:eastAsia="Calibri"/>
          <w:lang w:eastAsia="en-US"/>
        </w:rPr>
      </w:pPr>
      <w:r w:rsidRPr="000B3594">
        <w:rPr>
          <w:rFonts w:eastAsia="Calibri"/>
          <w:lang w:eastAsia="en-US"/>
        </w:rPr>
        <w:t>Usavršavanje van vrtića – prisustvovanje seminaru po planu Agencije za odgoj i obrazovanje.</w:t>
      </w:r>
    </w:p>
    <w:p w:rsidR="000B3594" w:rsidRPr="000B3594" w:rsidRDefault="000B3594" w:rsidP="000B3594">
      <w:pPr>
        <w:rPr>
          <w:rFonts w:eastAsia="Calibri"/>
          <w:lang w:eastAsia="en-US"/>
        </w:rPr>
      </w:pPr>
    </w:p>
    <w:p w:rsidR="000B3594" w:rsidRPr="000B3594" w:rsidRDefault="000B3594" w:rsidP="000B3594">
      <w:pPr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/>
    <w:p w:rsidR="000B3594" w:rsidRPr="000B3594" w:rsidRDefault="000B3594" w:rsidP="000B3594">
      <w:pPr>
        <w:rPr>
          <w:b/>
          <w:color w:val="333333"/>
        </w:rPr>
      </w:pPr>
    </w:p>
    <w:p w:rsidR="000B3594" w:rsidRPr="000B3594" w:rsidRDefault="000B3594" w:rsidP="000B3594">
      <w:pPr>
        <w:jc w:val="center"/>
        <w:rPr>
          <w:b/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  <w:r w:rsidRPr="000B3594">
        <w:rPr>
          <w:color w:val="333333"/>
        </w:rPr>
        <w:lastRenderedPageBreak/>
        <w:t>53</w:t>
      </w: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numPr>
          <w:ilvl w:val="0"/>
          <w:numId w:val="18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KATOLIČKOG VJERSKOG ODGOJA</w:t>
      </w:r>
    </w:p>
    <w:p w:rsidR="000B3594" w:rsidRPr="000B3594" w:rsidRDefault="000B3594" w:rsidP="000B3594">
      <w:pPr>
        <w:rPr>
          <w:b/>
        </w:rPr>
      </w:pPr>
    </w:p>
    <w:p w:rsidR="000B3594" w:rsidRPr="000B3594" w:rsidRDefault="000B3594" w:rsidP="000B3594">
      <w:pPr>
        <w:tabs>
          <w:tab w:val="left" w:pos="240"/>
        </w:tabs>
        <w:rPr>
          <w:color w:val="333333"/>
        </w:rPr>
      </w:pPr>
      <w:r w:rsidRPr="000B3594">
        <w:rPr>
          <w:color w:val="333333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44"/>
        <w:gridCol w:w="1368"/>
      </w:tblGrid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PROGRAMSKE ZADAĆE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TEME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  <w:p w:rsidR="000B3594" w:rsidRPr="000B3594" w:rsidRDefault="000B3594" w:rsidP="000B3594">
            <w:r w:rsidRPr="000B3594">
              <w:t>realizacije</w:t>
            </w:r>
          </w:p>
        </w:tc>
      </w:tr>
      <w:tr w:rsidR="000B3594" w:rsidRPr="000B3594" w:rsidTr="000B3594">
        <w:trPr>
          <w:trHeight w:val="158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color w:val="333333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Razvijati osobnost kod djeteta u povjerenju u samoga sebe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 xml:space="preserve">I moje je mjesto u 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vjerskom centru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S Isusom kroz liturgijsku godinu</w:t>
            </w:r>
          </w:p>
          <w:p w:rsidR="000B3594" w:rsidRPr="000B3594" w:rsidRDefault="000B3594" w:rsidP="000B3594">
            <w:pPr>
              <w:tabs>
                <w:tab w:val="left" w:pos="540"/>
              </w:tabs>
              <w:rPr>
                <w:bCs/>
              </w:rPr>
            </w:pPr>
          </w:p>
          <w:p w:rsidR="000B3594" w:rsidRPr="000B3594" w:rsidRDefault="000B3594" w:rsidP="000B3594">
            <w:pPr>
              <w:tabs>
                <w:tab w:val="left" w:pos="540"/>
              </w:tabs>
              <w:rPr>
                <w:b/>
                <w:bCs/>
              </w:rPr>
            </w:pPr>
          </w:p>
          <w:p w:rsidR="000B3594" w:rsidRPr="000B3594" w:rsidRDefault="000B3594" w:rsidP="000B3594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9/2015.</w:t>
            </w:r>
          </w:p>
        </w:tc>
      </w:tr>
      <w:tr w:rsidR="000B3594" w:rsidRPr="000B3594" w:rsidTr="000B3594">
        <w:trPr>
          <w:trHeight w:val="280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Razvijati kvalitetu življenja kroz bitne odrednice čovjekova bitka: ljubav, istina i dobrota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 xml:space="preserve">I moje je mjesto u 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vjerskom centru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S Isusom kroz liturgijsku godinu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Isus nas poziva na ljubav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Bog ljubi svakog čovjeka bez obzira na različitost</w:t>
            </w:r>
          </w:p>
          <w:p w:rsidR="000B3594" w:rsidRPr="000B3594" w:rsidRDefault="000B3594" w:rsidP="000B3594">
            <w:pPr>
              <w:tabs>
                <w:tab w:val="left" w:pos="540"/>
              </w:tabs>
              <w:jc w:val="center"/>
              <w:rPr>
                <w:bCs/>
              </w:rPr>
            </w:pPr>
          </w:p>
          <w:p w:rsidR="000B3594" w:rsidRPr="000B3594" w:rsidRDefault="000B3594" w:rsidP="000B3594">
            <w:pPr>
              <w:jc w:val="center"/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tijekom godine</w:t>
            </w:r>
          </w:p>
        </w:tc>
      </w:tr>
      <w:tr w:rsidR="000B3594" w:rsidRPr="000B3594" w:rsidTr="000B3594">
        <w:trPr>
          <w:trHeight w:val="29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color w:val="333333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Pobuditi dječje divljenje te iskrenu i duhovnu radost prema Bogu Stvoritelju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Kako je lijep ovaj svijet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Molitva zahvale za stvaranje svijeta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Jesenski plodovi – Jesen u Lici zahvala Bogu za plodove zemlje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 xml:space="preserve">Dani kruha 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Dani jabuke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10/2015.</w:t>
            </w:r>
          </w:p>
        </w:tc>
      </w:tr>
      <w:tr w:rsidR="000B3594" w:rsidRPr="000B3594" w:rsidTr="000B3594">
        <w:trPr>
          <w:trHeight w:val="29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Razvijati dobrotu ,ljubav i empatiju kroz međusobnu solidarnost i brige za druge u djelima raznih svetaca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Prihvatiti Isusa kao svoga kralja i kralja svega stvorenog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Životu svijetlosti sa svetima – po kojem svetcu sam dobio ime</w:t>
            </w: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Blagdan Sv. Martina</w:t>
            </w: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40"/>
              </w:tabs>
              <w:contextualSpacing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   Krist je Kralj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11/2015.</w:t>
            </w:r>
          </w:p>
        </w:tc>
      </w:tr>
    </w:tbl>
    <w:p w:rsidR="000B3594" w:rsidRPr="000B3594" w:rsidRDefault="000B3594" w:rsidP="000B3594">
      <w:pPr>
        <w:tabs>
          <w:tab w:val="left" w:pos="240"/>
        </w:tabs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tabs>
          <w:tab w:val="left" w:pos="5220"/>
        </w:tabs>
        <w:rPr>
          <w:color w:val="333333"/>
        </w:rPr>
      </w:pPr>
      <w:r w:rsidRPr="000B3594">
        <w:rPr>
          <w:color w:val="333333"/>
        </w:rPr>
        <w:br w:type="page"/>
      </w:r>
    </w:p>
    <w:p w:rsidR="000B3594" w:rsidRPr="000B3594" w:rsidRDefault="000B3594" w:rsidP="000B3594">
      <w:pPr>
        <w:tabs>
          <w:tab w:val="left" w:pos="5220"/>
        </w:tabs>
        <w:jc w:val="center"/>
        <w:rPr>
          <w:color w:val="333333"/>
        </w:rPr>
      </w:pPr>
      <w:r w:rsidRPr="000B3594">
        <w:rPr>
          <w:color w:val="333333"/>
        </w:rPr>
        <w:lastRenderedPageBreak/>
        <w:t>54</w:t>
      </w:r>
    </w:p>
    <w:p w:rsidR="000B3594" w:rsidRPr="000B3594" w:rsidRDefault="000B3594" w:rsidP="000B3594">
      <w:pPr>
        <w:tabs>
          <w:tab w:val="left" w:pos="5220"/>
        </w:tabs>
        <w:jc w:val="center"/>
        <w:rPr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44"/>
        <w:gridCol w:w="1368"/>
      </w:tblGrid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PROGRAMSKE ZADAĆE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TEME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  <w:p w:rsidR="000B3594" w:rsidRPr="000B3594" w:rsidRDefault="000B3594" w:rsidP="000B3594">
            <w:r w:rsidRPr="000B3594">
              <w:t>realizacije</w:t>
            </w:r>
          </w:p>
        </w:tc>
      </w:tr>
      <w:tr w:rsidR="000B3594" w:rsidRPr="000B3594" w:rsidTr="000B3594">
        <w:trPr>
          <w:trHeight w:val="368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U liku Marije buditi u djetetu potpuno povjerenje u božje planove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Pobuditi u djetetu radost iščekivanja skorog dolaska Isusovog rođenja kroz kreativnost izrade adventskog vijenca i dobrih dijela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color w:val="333333"/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ind w:firstLine="708"/>
              <w:rPr>
                <w:lang w:eastAsia="en-US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5C18FF">
            <w:pPr>
              <w:numPr>
                <w:ilvl w:val="0"/>
                <w:numId w:val="63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Marija i anđeo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Zajedno oko adventskog vijenca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Brojimo dane u iščekivanju Isusa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Blagdan sv. Nikole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Blagdan sv. Lucije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Isusa čekam s radošću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Isus se rodio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tabs>
                <w:tab w:val="left" w:pos="5220"/>
                <w:tab w:val="left" w:pos="846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Sveta Obitelj</w:t>
            </w:r>
          </w:p>
          <w:p w:rsidR="000B3594" w:rsidRPr="000B3594" w:rsidRDefault="000B3594" w:rsidP="005C18FF">
            <w:pPr>
              <w:numPr>
                <w:ilvl w:val="0"/>
                <w:numId w:val="63"/>
              </w:numPr>
              <w:tabs>
                <w:tab w:val="left" w:pos="5220"/>
                <w:tab w:val="left" w:pos="846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Običaji u našem kraju za vrijeme došašća i Božić</w:t>
            </w:r>
          </w:p>
          <w:p w:rsidR="000B3594" w:rsidRPr="000B3594" w:rsidRDefault="000B3594" w:rsidP="000B3594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12./2015</w:t>
            </w:r>
          </w:p>
          <w:p w:rsidR="000B3594" w:rsidRPr="000B3594" w:rsidRDefault="000B3594" w:rsidP="000B3594"/>
        </w:tc>
      </w:tr>
      <w:tr w:rsidR="000B3594" w:rsidRPr="000B3594" w:rsidTr="000B3594">
        <w:trPr>
          <w:trHeight w:val="25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Razvijati spoznaju blagdana Sveta tri kralja i značenje blagoslovljene vode, blagoslova obitelji i naše ustanove 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Razvijati spoznaju o Isusovom krštenju i o svom osobnom krštenju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Omogućiti djetetu radost i veselje identifikacijom s onim što želi biti te približiti djetetu ljubav božju, koja prihvaća svakog čovjeka onakvim kakav on jest bez maske</w:t>
            </w:r>
          </w:p>
          <w:p w:rsidR="000B3594" w:rsidRPr="000B3594" w:rsidRDefault="000B3594" w:rsidP="000B3594"/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220"/>
              </w:tabs>
            </w:pP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Poklon mudraca</w:t>
            </w: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Blagoslov vrtića i djece</w:t>
            </w:r>
          </w:p>
          <w:p w:rsidR="000B3594" w:rsidRPr="000B3594" w:rsidRDefault="000B3594" w:rsidP="000B3594">
            <w:pPr>
              <w:tabs>
                <w:tab w:val="left" w:pos="5220"/>
              </w:tabs>
            </w:pPr>
          </w:p>
          <w:p w:rsidR="000B3594" w:rsidRPr="000B3594" w:rsidRDefault="000B3594" w:rsidP="000B3594">
            <w:pPr>
              <w:tabs>
                <w:tab w:val="left" w:pos="5220"/>
              </w:tabs>
            </w:pP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Isusovo krštenje – moje krštenje</w:t>
            </w:r>
          </w:p>
          <w:p w:rsidR="000B3594" w:rsidRPr="000B3594" w:rsidRDefault="000B3594" w:rsidP="000B3594">
            <w:pPr>
              <w:tabs>
                <w:tab w:val="left" w:pos="5220"/>
              </w:tabs>
            </w:pPr>
          </w:p>
          <w:p w:rsidR="000B3594" w:rsidRPr="000B3594" w:rsidRDefault="000B3594" w:rsidP="000B3594">
            <w:pPr>
              <w:tabs>
                <w:tab w:val="left" w:pos="5220"/>
              </w:tabs>
            </w:pPr>
          </w:p>
          <w:p w:rsidR="000B3594" w:rsidRPr="000B3594" w:rsidRDefault="000B3594" w:rsidP="005C18FF">
            <w:pPr>
              <w:numPr>
                <w:ilvl w:val="0"/>
                <w:numId w:val="62"/>
              </w:numPr>
              <w:tabs>
                <w:tab w:val="left" w:pos="5220"/>
              </w:tabs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Maškare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01./2016.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rPr>
          <w:trHeight w:val="29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color w:val="333333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color w:val="333333"/>
                <w:sz w:val="22"/>
                <w:szCs w:val="22"/>
                <w:lang w:eastAsia="en-US"/>
              </w:rPr>
              <w:t>Razvijati spoznaju o Isusovom djetinjstvu i životu razvijajući osjećaj da se Bog brine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color w:val="333333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color w:val="333333"/>
                <w:sz w:val="22"/>
                <w:szCs w:val="22"/>
                <w:lang w:eastAsia="en-US"/>
              </w:rPr>
              <w:t xml:space="preserve">I o svima nama a isto tako da dijete crkvu spozna kao mjesto susreta Boga, čovjeka i ljudi međusobno </w:t>
            </w:r>
          </w:p>
          <w:p w:rsidR="000B3594" w:rsidRPr="000B3594" w:rsidRDefault="000B3594" w:rsidP="000B3594">
            <w:pPr>
              <w:rPr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rPr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rPr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rPr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Uvesti dijete u novo liturgijsko vrijeme - 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korizme</w:t>
            </w:r>
            <w:proofErr w:type="spellEnd"/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Razvijati spoznaju o obilježavanju i važnosti dana bolesnika, razvijajući</w:t>
            </w:r>
            <w:r w:rsidRPr="000B359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0B3594">
              <w:rPr>
                <w:rFonts w:eastAsia="Calibri"/>
                <w:sz w:val="22"/>
                <w:szCs w:val="22"/>
                <w:lang w:eastAsia="en-US"/>
              </w:rPr>
              <w:t>suosjećanje i suradnju s bližnjima s ciljem pripadanja, prihvaćanja i tolerancije od sredine i uloga onih koji liječe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Isusovo djetinjstvo  i Život: ljubavlju se prepoznaje  </w:t>
            </w:r>
            <w:proofErr w:type="spellStart"/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>svijećnica</w:t>
            </w:r>
            <w:proofErr w:type="spellEnd"/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– u hramu u Jeruzalemu – prikazanje gospodnje , Bog se brine o Isusu, Isus se izgubio, Isus traži prijatelja, Isus i djeca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Vrijeme promjene – </w:t>
            </w:r>
            <w:proofErr w:type="spellStart"/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>korizma</w:t>
            </w:r>
            <w:proofErr w:type="spellEnd"/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„ Pepelnica“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sz w:val="22"/>
                <w:szCs w:val="22"/>
                <w:lang w:eastAsia="en-US"/>
              </w:rPr>
              <w:t>Dan bolesnika –</w:t>
            </w:r>
            <w:r w:rsidRPr="000B3594">
              <w:rPr>
                <w:rFonts w:eastAsia="Calibri"/>
                <w:bCs/>
                <w:lang w:eastAsia="en-US"/>
              </w:rPr>
              <w:t xml:space="preserve"> drugi trebaju moju pomoć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lang w:eastAsia="en-US"/>
              </w:rPr>
            </w:pPr>
            <w:r w:rsidRPr="000B3594">
              <w:rPr>
                <w:rFonts w:eastAsia="Calibri"/>
                <w:bCs/>
                <w:lang w:eastAsia="en-US"/>
              </w:rPr>
              <w:t>Blagdan Sv. Valentin</w:t>
            </w:r>
          </w:p>
          <w:p w:rsidR="000B3594" w:rsidRPr="000B3594" w:rsidRDefault="000B3594" w:rsidP="000B3594">
            <w:pPr>
              <w:tabs>
                <w:tab w:val="left" w:pos="540"/>
              </w:tabs>
              <w:rPr>
                <w:b/>
                <w:bCs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02./2016.</w:t>
            </w:r>
          </w:p>
        </w:tc>
      </w:tr>
    </w:tbl>
    <w:p w:rsidR="000B3594" w:rsidRPr="000B3594" w:rsidRDefault="000B3594" w:rsidP="000B3594">
      <w:pPr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  <w:r w:rsidRPr="000B3594">
        <w:rPr>
          <w:color w:val="333333"/>
        </w:rPr>
        <w:t>55</w:t>
      </w:r>
    </w:p>
    <w:p w:rsidR="000B3594" w:rsidRPr="000B3594" w:rsidRDefault="000B3594" w:rsidP="000B3594">
      <w:pPr>
        <w:jc w:val="center"/>
        <w:rPr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44"/>
        <w:gridCol w:w="1368"/>
      </w:tblGrid>
      <w:tr w:rsidR="000B3594" w:rsidRPr="000B3594" w:rsidTr="000B359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pPr>
              <w:rPr>
                <w:b/>
                <w:bCs/>
              </w:rPr>
            </w:pPr>
            <w:r w:rsidRPr="000B3594">
              <w:rPr>
                <w:b/>
                <w:bCs/>
              </w:rPr>
              <w:t xml:space="preserve">PROGRAMSKE ZADAĆE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TEME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  <w:p w:rsidR="000B3594" w:rsidRPr="000B3594" w:rsidRDefault="000B3594" w:rsidP="000B3594">
            <w:r w:rsidRPr="000B3594">
              <w:t>realizacije</w:t>
            </w:r>
          </w:p>
        </w:tc>
      </w:tr>
      <w:tr w:rsidR="000B3594" w:rsidRPr="000B3594" w:rsidTr="000B3594">
        <w:trPr>
          <w:trHeight w:val="1585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Razvijati sigurnost uz Dobrog pastira koji jača pripadnost, povjerenje, sigurnost i bezuvjetnu ljubav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Približiti lik Sv. Josipa uz brigu za obitelj i značenje zaštitnika Župe i domovine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Razvijati osjećaj radosti i mira u susretu s Isusom kao svemoćnim kraljem uz trajnu prisutnost među nama kao i običaj u našem kraju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Razvijati kod djece značenje Isusa kao svijetla koje pobuđuje tamu i približiti im spoznaju da uz njegovo svijetlo sami mogu činiti dijela svjetlosti: ljubav, radost, dobrotu, strpljivost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Dobri pastir i </w:t>
            </w:r>
          </w:p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izgubljena ovca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Molitva hvale i zahvale Dobrom pastiru</w:t>
            </w:r>
          </w:p>
          <w:p w:rsidR="000B3594" w:rsidRPr="000B3594" w:rsidRDefault="000B3594" w:rsidP="000B3594">
            <w:pPr>
              <w:tabs>
                <w:tab w:val="left" w:pos="5220"/>
                <w:tab w:val="left" w:pos="8460"/>
              </w:tabs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Blagdan Sv. Josipa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Isusov ulazak u Jeruzalem – Cvjetnica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Veliki tjedan, Isus s prijateljima na večeri, Isus daje život za nas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Običaji u našem kraju za cvjetnicu, Veliki tjedan i za Uskrs</w:t>
            </w:r>
          </w:p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Uskrsno svijetlo</w:t>
            </w:r>
          </w:p>
          <w:p w:rsidR="000B3594" w:rsidRPr="000B3594" w:rsidRDefault="000B3594" w:rsidP="000B3594"/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03./2016.</w:t>
            </w:r>
          </w:p>
          <w:p w:rsidR="000B3594" w:rsidRPr="000B3594" w:rsidRDefault="000B3594" w:rsidP="000B3594"/>
        </w:tc>
      </w:tr>
      <w:tr w:rsidR="000B3594" w:rsidRPr="000B3594" w:rsidTr="000B3594">
        <w:trPr>
          <w:trHeight w:val="253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Otkriti Isusa kao pravog prijatelja koji je s nama na svim našim putovima čineći dijela svijetlosti  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Razvijati kod djeteta zahvalnost Bogu stvoritelju za preobrazbu životnog buđenja i obilježavanje dana Planete zemlje kao i običaji u narodu  glede štovanja prirode – blagoslov polja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Put u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Emanus</w:t>
            </w:r>
            <w:proofErr w:type="spellEnd"/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tabs>
                <w:tab w:val="left" w:pos="540"/>
              </w:tabs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Svietlo</w:t>
            </w:r>
            <w:proofErr w:type="spellEnd"/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 uskrsne i krsne svijeće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Preobrazba – razne priče i biblijski događaji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Dan Planete zemlje 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Sv. Juraj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Sv. Marko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4/2016.</w:t>
            </w:r>
          </w:p>
          <w:p w:rsidR="000B3594" w:rsidRPr="000B3594" w:rsidRDefault="000B3594" w:rsidP="000B3594"/>
        </w:tc>
      </w:tr>
      <w:tr w:rsidR="000B3594" w:rsidRPr="000B3594" w:rsidTr="000B3594">
        <w:trPr>
          <w:trHeight w:val="29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color w:val="333333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color w:val="333333"/>
                <w:sz w:val="22"/>
                <w:szCs w:val="22"/>
                <w:lang w:eastAsia="en-US"/>
              </w:rPr>
              <w:t xml:space="preserve"> 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Otkriti kod djece povezanost zaštitnika Sv.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Florijana</w:t>
            </w:r>
            <w:proofErr w:type="spellEnd"/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 s danom vatrogasaca 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Uz otkrivanje spoznaje važnosti majčinog bića, obitelji općenito pobuditi ljubav prema Isusovoj majci i našoj nebeskoj majci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Približiti djeci majku Mariju kao zaštitnicu ljudi u našoj i široj okolini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Dan vatrogasaca – zaštitnik Sv.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Florijan</w:t>
            </w:r>
            <w:proofErr w:type="spellEnd"/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Moja mama – Majčin dan 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Moja obitelj</w:t>
            </w: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Marija Isusova i naša majka  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Marija, naša zaštitnica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  <w:r w:rsidRPr="000B3594">
              <w:rPr>
                <w:lang w:eastAsia="en-US"/>
              </w:rPr>
              <w:t xml:space="preserve">            Svetišta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5./2016.</w:t>
            </w:r>
          </w:p>
        </w:tc>
      </w:tr>
    </w:tbl>
    <w:p w:rsidR="000B3594" w:rsidRPr="000B3594" w:rsidRDefault="000B3594" w:rsidP="000B3594">
      <w:pPr>
        <w:jc w:val="center"/>
        <w:rPr>
          <w:color w:val="333333"/>
        </w:rPr>
      </w:pPr>
      <w:r w:rsidRPr="000B3594">
        <w:rPr>
          <w:color w:val="333333"/>
        </w:rPr>
        <w:br w:type="page"/>
      </w:r>
      <w:r w:rsidRPr="000B3594">
        <w:rPr>
          <w:color w:val="333333"/>
        </w:rPr>
        <w:lastRenderedPageBreak/>
        <w:t>56</w:t>
      </w: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44"/>
        <w:gridCol w:w="1368"/>
      </w:tblGrid>
      <w:tr w:rsidR="000B3594" w:rsidRPr="000B3594" w:rsidTr="000B3594">
        <w:trPr>
          <w:trHeight w:val="295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ind w:left="720"/>
              <w:contextualSpacing/>
              <w:rPr>
                <w:rFonts w:ascii="Calibri" w:eastAsia="Calibri" w:hAnsi="Calibri"/>
                <w:color w:val="333333"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Omogućiti djeci da putem simbola ( golub, vjetar, vatra) spoznaju snagu ljubavi kao i značenje Duha Svetoga koja okuplja ljude i živi u Crkvi 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Pobuditi kod djeteta radost Isusove prisutnosti Crkve i zajedničkog okupljanja svih vjernika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Kroz igru i istraživanje uočiti crkveni prostor, predmete liturgijske boje kroz liturgijsku godinu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pPr>
              <w:tabs>
                <w:tab w:val="left" w:pos="540"/>
              </w:tabs>
              <w:ind w:left="720"/>
              <w:contextualSpacing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Blagdan Duha Svetoga – Župa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Mušaluk</w:t>
            </w:r>
            <w:proofErr w:type="spellEnd"/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Crkva, Isusov i naš dom Crkve u našim krajevima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</w:p>
          <w:p w:rsidR="000B3594" w:rsidRPr="000B3594" w:rsidRDefault="000B3594" w:rsidP="000B3594">
            <w:pPr>
              <w:numPr>
                <w:ilvl w:val="0"/>
                <w:numId w:val="51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Prostor, predmeti i liturgijske boje u Crkvi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5./2016.</w:t>
            </w:r>
          </w:p>
        </w:tc>
      </w:tr>
    </w:tbl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tabs>
          <w:tab w:val="left" w:pos="210"/>
        </w:tabs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  <w:rPr>
          <w:color w:val="333333"/>
        </w:rPr>
      </w:pPr>
    </w:p>
    <w:p w:rsidR="000B3594" w:rsidRPr="000B3594" w:rsidRDefault="000B3594" w:rsidP="000B3594">
      <w:pPr>
        <w:jc w:val="center"/>
      </w:pPr>
      <w:r w:rsidRPr="000B3594">
        <w:lastRenderedPageBreak/>
        <w:t>57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17.  GODIŠNJI PLAN I PROGRAM RADA PREDŠKOLE</w:t>
      </w:r>
    </w:p>
    <w:p w:rsidR="000B3594" w:rsidRPr="000B3594" w:rsidRDefault="000B3594" w:rsidP="000B3594">
      <w:r w:rsidRPr="000B3594">
        <w:t>Temeljna zadaća je stvaranje uvjeta za što uspješniju prilagodbu djece na novu socijalnu sredinu i podizanje opće psihofizičke spremnosti djeteta za polazak u školu.</w:t>
      </w:r>
    </w:p>
    <w:p w:rsidR="000B3594" w:rsidRPr="000B3594" w:rsidRDefault="000B3594" w:rsidP="000B3594">
      <w:pPr>
        <w:jc w:val="center"/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1417"/>
        <w:gridCol w:w="1418"/>
      </w:tblGrid>
      <w:tr w:rsidR="000B3594" w:rsidRPr="000B3594" w:rsidTr="000B3594">
        <w:tc>
          <w:tcPr>
            <w:tcW w:w="6629" w:type="dxa"/>
            <w:gridSpan w:val="2"/>
          </w:tcPr>
          <w:p w:rsidR="000B3594" w:rsidRPr="000B3594" w:rsidRDefault="000B3594" w:rsidP="000B3594">
            <w:pPr>
              <w:jc w:val="center"/>
            </w:pPr>
            <w:r w:rsidRPr="000B3594">
              <w:t xml:space="preserve">BITNE ZADAĆE                                                                                         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 xml:space="preserve">Realizacija   </w:t>
            </w:r>
          </w:p>
        </w:tc>
        <w:tc>
          <w:tcPr>
            <w:tcW w:w="1418" w:type="dxa"/>
          </w:tcPr>
          <w:p w:rsidR="000B3594" w:rsidRPr="000B3594" w:rsidRDefault="000B3594" w:rsidP="000B3594">
            <w:r w:rsidRPr="000B3594">
              <w:t>Suradnici</w:t>
            </w:r>
          </w:p>
        </w:tc>
      </w:tr>
      <w:tr w:rsidR="000B3594" w:rsidRPr="000B3594" w:rsidTr="000B3594">
        <w:tc>
          <w:tcPr>
            <w:tcW w:w="2093" w:type="dxa"/>
          </w:tcPr>
          <w:p w:rsidR="000B3594" w:rsidRPr="000B3594" w:rsidRDefault="000B3594" w:rsidP="000B3594">
            <w:r w:rsidRPr="000B3594">
              <w:t xml:space="preserve">U ODNOSU NA </w:t>
            </w:r>
          </w:p>
          <w:p w:rsidR="000B3594" w:rsidRPr="000B3594" w:rsidRDefault="000B3594" w:rsidP="000B3594">
            <w:pPr>
              <w:rPr>
                <w:bCs/>
              </w:rPr>
            </w:pPr>
            <w:r w:rsidRPr="000B3594">
              <w:t>DIJETE</w:t>
            </w:r>
          </w:p>
          <w:p w:rsidR="000B3594" w:rsidRPr="000B3594" w:rsidRDefault="000B3594" w:rsidP="000B3594"/>
        </w:tc>
        <w:tc>
          <w:tcPr>
            <w:tcW w:w="4536" w:type="dxa"/>
          </w:tcPr>
          <w:p w:rsidR="000B3594" w:rsidRPr="000B3594" w:rsidRDefault="000B3594" w:rsidP="000B3594">
            <w:pPr>
              <w:rPr>
                <w:rFonts w:eastAsia="Calibri"/>
                <w:bCs/>
                <w:sz w:val="22"/>
                <w:szCs w:val="22"/>
              </w:rPr>
            </w:pPr>
            <w:r w:rsidRPr="000B3594">
              <w:rPr>
                <w:rFonts w:eastAsia="Calibri"/>
                <w:bCs/>
                <w:sz w:val="22"/>
                <w:szCs w:val="22"/>
              </w:rPr>
              <w:t xml:space="preserve">Unapređivanje njege i brige za zdravlje: 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bCs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omogućavanje djetetu potrebu za</w:t>
            </w:r>
            <w:r w:rsidRPr="000B359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0B3594">
              <w:rPr>
                <w:rFonts w:eastAsia="Calibri"/>
                <w:sz w:val="22"/>
                <w:szCs w:val="22"/>
              </w:rPr>
              <w:t>kretanjem potičući razvijanje motorike</w:t>
            </w:r>
            <w:r w:rsidRPr="000B359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0B3594">
              <w:rPr>
                <w:rFonts w:eastAsia="Calibri"/>
                <w:sz w:val="22"/>
                <w:szCs w:val="22"/>
              </w:rPr>
              <w:t>cijeloga tijela,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prepoznavanje i zadovoljavanje općih i posebnih potreba djeteta,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razvijanje sitne muskulature i koordinacije pokreta,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razvijanje sposobnosti ravnoteže,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razvijanje sposobnosti koordinacije,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poticanje prirodne dinamike i tempa pokreta,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rad na razvijanju tjelesne izdržljivosti,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ovladavanje vještinama održavanja osobne higijene,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očuvanje zdravlja zubi,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</w:rPr>
            </w:pPr>
            <w:r w:rsidRPr="000B3594">
              <w:rPr>
                <w:rFonts w:eastAsia="Calibri"/>
                <w:sz w:val="22"/>
                <w:szCs w:val="22"/>
              </w:rPr>
              <w:t>spoznaja potrebe usvajanje zdrave prehrane.</w:t>
            </w:r>
          </w:p>
          <w:p w:rsidR="000B3594" w:rsidRPr="000B3594" w:rsidRDefault="000B3594" w:rsidP="000B3594">
            <w:pPr>
              <w:rPr>
                <w:rFonts w:eastAsia="Calibri"/>
                <w:sz w:val="22"/>
                <w:szCs w:val="22"/>
              </w:rPr>
            </w:pPr>
            <w:r w:rsidRPr="000B3594">
              <w:rPr>
                <w:sz w:val="22"/>
                <w:szCs w:val="22"/>
              </w:rPr>
              <w:t xml:space="preserve">Praćenje i poticanje </w:t>
            </w:r>
            <w:proofErr w:type="spellStart"/>
            <w:r w:rsidRPr="000B3594">
              <w:rPr>
                <w:sz w:val="22"/>
                <w:szCs w:val="22"/>
              </w:rPr>
              <w:t>socio</w:t>
            </w:r>
            <w:proofErr w:type="spellEnd"/>
            <w:r w:rsidRPr="000B3594">
              <w:rPr>
                <w:sz w:val="22"/>
                <w:szCs w:val="22"/>
              </w:rPr>
              <w:t>-emocionalnog razvoja djeteta: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emocionalne stabilnosti – procesa spoznavanja, prihvaćanja i slobodnog izražavanja vlastite osobnosti djeteta,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emocionalne inteligencije kao temelj zdravom emocionalnom razvoju,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učenje i razvijanje empatije prema ljudima oko sebe, pogotovo prema drugoj djeci,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altruističnog ponašanja,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suradničkih odnosa, međusobnog poštovanja i pomaganja.</w:t>
            </w:r>
          </w:p>
          <w:p w:rsidR="000B3594" w:rsidRPr="000B3594" w:rsidRDefault="000B3594" w:rsidP="000B3594">
            <w:pPr>
              <w:rPr>
                <w:sz w:val="22"/>
                <w:szCs w:val="22"/>
              </w:rPr>
            </w:pPr>
            <w:r w:rsidRPr="000B3594">
              <w:rPr>
                <w:sz w:val="22"/>
                <w:szCs w:val="22"/>
              </w:rPr>
              <w:t>Razvijanje sposobnosti i spremnosti za učenje: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tehnika i vještina učenja, korištenje kognitivnih mapa, korištenje mentalnih prečaca u usvajanju znanja i donošenja zaključaka,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razvijanje pažnje i koncentracije,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izgrađivanje optimističnog, stvaralačkog odnosa prema učenju i stjecanju znanja, vještina i navika,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smisleno i produktivno uključivanje djeteta u djelatnost vrtića i lokalne zajednice,u igri i spontanoj interakciji s djetetom usvajati osnove jezičnog vokabulara i jezične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418" w:type="dxa"/>
          </w:tcPr>
          <w:p w:rsidR="000B3594" w:rsidRPr="000B3594" w:rsidRDefault="000B3594" w:rsidP="000B3594">
            <w:r w:rsidRPr="000B3594">
              <w:t>ravnatelj</w:t>
            </w:r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zdravstveni voditelj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58</w:t>
      </w:r>
    </w:p>
    <w:p w:rsidR="000B3594" w:rsidRPr="000B3594" w:rsidRDefault="000B3594" w:rsidP="000B3594"/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1417"/>
        <w:gridCol w:w="1276"/>
      </w:tblGrid>
      <w:tr w:rsidR="000B3594" w:rsidRPr="000B3594" w:rsidTr="000B3594">
        <w:tc>
          <w:tcPr>
            <w:tcW w:w="6771" w:type="dxa"/>
            <w:gridSpan w:val="2"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2"/>
                <w:szCs w:val="22"/>
              </w:rPr>
              <w:t xml:space="preserve">BITNE ZADAĆE                                                                                         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Realizacija</w:t>
            </w:r>
          </w:p>
        </w:tc>
        <w:tc>
          <w:tcPr>
            <w:tcW w:w="1276" w:type="dxa"/>
          </w:tcPr>
          <w:p w:rsidR="000B3594" w:rsidRPr="000B3594" w:rsidRDefault="000B3594" w:rsidP="000B3594">
            <w:r w:rsidRPr="000B3594">
              <w:t>Suradnici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820" w:type="dxa"/>
          </w:tcPr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strukture,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glasovne ( fonološke ) svjesnosti,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slušne pažnje i aktivnog slušanja,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razvijanje vještina pamćenja,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rad na razvijanju pravilnog izgovora glasova i rečenica kod djeteta,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rad na razvijanju sposobnosti samostalnog interpretiranja priča, događaja i pojava.</w:t>
            </w:r>
          </w:p>
          <w:p w:rsidR="000B3594" w:rsidRPr="000B3594" w:rsidRDefault="000B3594" w:rsidP="000B3594">
            <w:r w:rsidRPr="000B3594">
              <w:t>Poticanje komunikacijskih djelatnosti:</w:t>
            </w:r>
          </w:p>
          <w:p w:rsidR="000B3594" w:rsidRPr="000B3594" w:rsidRDefault="000B3594" w:rsidP="000B3594">
            <w:pPr>
              <w:numPr>
                <w:ilvl w:val="0"/>
                <w:numId w:val="56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otkrivanje i poticanje djetetovih kreativnih sposobnosti izražavanja i stvaralaštva: govorom tijela, likovnim i glazbenim izrazom.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276" w:type="dxa"/>
          </w:tcPr>
          <w:p w:rsidR="000B3594" w:rsidRPr="000B3594" w:rsidRDefault="000B3594" w:rsidP="000B3594">
            <w:r w:rsidRPr="000B3594">
              <w:t>ravnatelj</w:t>
            </w:r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zdravstveni voditelj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U ODNOSU NA</w:t>
            </w:r>
          </w:p>
          <w:p w:rsidR="000B3594" w:rsidRPr="000B3594" w:rsidRDefault="000B3594" w:rsidP="000B3594">
            <w:r w:rsidRPr="000B3594">
              <w:rPr>
                <w:rFonts w:eastAsia="Calibri"/>
              </w:rPr>
              <w:t>RODITELJE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820" w:type="dxa"/>
          </w:tcPr>
          <w:p w:rsidR="000B3594" w:rsidRPr="000B3594" w:rsidRDefault="000B3594" w:rsidP="000B3594">
            <w:pPr>
              <w:numPr>
                <w:ilvl w:val="0"/>
                <w:numId w:val="57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svakodnevna razmjena informacija,</w:t>
            </w:r>
          </w:p>
          <w:p w:rsidR="000B3594" w:rsidRPr="000B3594" w:rsidRDefault="000B3594" w:rsidP="000B3594">
            <w:pPr>
              <w:numPr>
                <w:ilvl w:val="0"/>
                <w:numId w:val="57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individualni razgovori s roditeljima,</w:t>
            </w:r>
          </w:p>
          <w:p w:rsidR="000B3594" w:rsidRPr="000B3594" w:rsidRDefault="000B3594" w:rsidP="000B3594">
            <w:pPr>
              <w:numPr>
                <w:ilvl w:val="0"/>
                <w:numId w:val="57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 xml:space="preserve">roditeljski sastanci, </w:t>
            </w:r>
          </w:p>
          <w:p w:rsidR="000B3594" w:rsidRPr="000B3594" w:rsidRDefault="000B3594" w:rsidP="000B3594">
            <w:pPr>
              <w:numPr>
                <w:ilvl w:val="0"/>
                <w:numId w:val="57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kutići za roditelje,</w:t>
            </w:r>
          </w:p>
          <w:p w:rsidR="000B3594" w:rsidRPr="000B3594" w:rsidRDefault="000B3594" w:rsidP="000B3594">
            <w:pPr>
              <w:numPr>
                <w:ilvl w:val="0"/>
                <w:numId w:val="57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sudjelovanje roditelja u odgojno – obrazovnom procesu,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prikupljanje pedagoški neoblikovanog materijala, plodina i plodova</w:t>
            </w:r>
            <w:r w:rsidRPr="000B3594">
              <w:rPr>
                <w:rFonts w:ascii="Calibri" w:eastAsia="Calibri" w:hAnsi="Calibri"/>
                <w:sz w:val="22"/>
                <w:lang w:eastAsia="en-US"/>
              </w:rPr>
              <w:t>,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276" w:type="dxa"/>
          </w:tcPr>
          <w:p w:rsidR="000B3594" w:rsidRPr="000B3594" w:rsidRDefault="000B3594" w:rsidP="000B3594"/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>
            <w:r w:rsidRPr="000B3594">
              <w:t>U ODNOSU NA STRUČNI TIM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820" w:type="dxa"/>
          </w:tcPr>
          <w:p w:rsidR="000B3594" w:rsidRPr="000B3594" w:rsidRDefault="000B3594" w:rsidP="000B3594">
            <w:pPr>
              <w:numPr>
                <w:ilvl w:val="0"/>
                <w:numId w:val="58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podrška i pomoć u ostvarenju odgojno-obrazovnog procesa, kao i usmjeravanje odgajatelja u osobnom i profesionalnom rastu,</w:t>
            </w:r>
          </w:p>
          <w:p w:rsidR="000B3594" w:rsidRPr="000B3594" w:rsidRDefault="000B3594" w:rsidP="000B3594">
            <w:pPr>
              <w:numPr>
                <w:ilvl w:val="0"/>
                <w:numId w:val="58"/>
              </w:numPr>
              <w:contextualSpacing/>
              <w:rPr>
                <w:sz w:val="22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Suradnja, podrška i pomoć u ostvarenju odgojno-obrazovnog procesa,</w:t>
            </w:r>
          </w:p>
          <w:p w:rsidR="000B3594" w:rsidRPr="000B3594" w:rsidRDefault="000B3594" w:rsidP="000B3594">
            <w:pPr>
              <w:numPr>
                <w:ilvl w:val="0"/>
                <w:numId w:val="58"/>
              </w:numPr>
              <w:contextualSpacing/>
              <w:rPr>
                <w:sz w:val="22"/>
              </w:rPr>
            </w:pPr>
            <w:r w:rsidRPr="000B3594">
              <w:rPr>
                <w:sz w:val="22"/>
              </w:rPr>
              <w:t>suradnja u njezi i skrbi za tjelesni rast i zdravlje djeteta,</w:t>
            </w:r>
          </w:p>
          <w:p w:rsidR="000B3594" w:rsidRPr="000B3594" w:rsidRDefault="000B3594" w:rsidP="000B3594">
            <w:pPr>
              <w:numPr>
                <w:ilvl w:val="0"/>
                <w:numId w:val="58"/>
              </w:numPr>
              <w:contextualSpacing/>
              <w:rPr>
                <w:sz w:val="22"/>
              </w:rPr>
            </w:pPr>
            <w:r w:rsidRPr="000B3594">
              <w:rPr>
                <w:sz w:val="22"/>
              </w:rPr>
              <w:t>suradnja pri otkrivanju razvojnih teškoća,</w:t>
            </w:r>
          </w:p>
          <w:p w:rsidR="000B3594" w:rsidRPr="000B3594" w:rsidRDefault="000B3594" w:rsidP="000B3594">
            <w:pPr>
              <w:numPr>
                <w:ilvl w:val="0"/>
                <w:numId w:val="58"/>
              </w:numPr>
              <w:contextualSpacing/>
              <w:rPr>
                <w:sz w:val="22"/>
              </w:rPr>
            </w:pPr>
            <w:r w:rsidRPr="000B3594">
              <w:rPr>
                <w:sz w:val="22"/>
              </w:rPr>
              <w:t>edukacija i suradnja kroz radionice i radne sastanke 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276" w:type="dxa"/>
          </w:tcPr>
          <w:p w:rsidR="000B3594" w:rsidRPr="000B3594" w:rsidRDefault="000B3594" w:rsidP="000B3594"/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STRATEGIJE DJELOVANJA:</w:t>
            </w:r>
          </w:p>
          <w:p w:rsidR="000B3594" w:rsidRPr="000B3594" w:rsidRDefault="000B3594" w:rsidP="000B3594"/>
          <w:p w:rsidR="000B3594" w:rsidRPr="000B3594" w:rsidRDefault="000B3594" w:rsidP="000B3594"/>
        </w:tc>
        <w:tc>
          <w:tcPr>
            <w:tcW w:w="4820" w:type="dxa"/>
          </w:tcPr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osiguravanje raznolikosti i bogatstva poticajnih materijala, rekvizita i sadržaja za polaznike programa,</w:t>
            </w:r>
          </w:p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>izrada godišnjeg plana i programa rada -tematski sklopovi i sadržajni aspekti,</w:t>
            </w:r>
          </w:p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uključivanje djece u aktivnosti i događanja- predstave, posjeti, izložbe,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međuskupna</w:t>
            </w:r>
            <w:proofErr w:type="spellEnd"/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 druženja,</w:t>
            </w:r>
          </w:p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poticanje razvoja </w:t>
            </w:r>
            <w:proofErr w:type="spellStart"/>
            <w:r w:rsidRPr="000B3594">
              <w:rPr>
                <w:rFonts w:eastAsia="Calibri"/>
                <w:sz w:val="22"/>
                <w:szCs w:val="22"/>
                <w:lang w:eastAsia="en-US"/>
              </w:rPr>
              <w:t>predčitalačkih</w:t>
            </w:r>
            <w:proofErr w:type="spellEnd"/>
            <w:r w:rsidRPr="000B3594">
              <w:rPr>
                <w:rFonts w:eastAsia="Calibri"/>
                <w:sz w:val="22"/>
                <w:szCs w:val="22"/>
                <w:lang w:eastAsia="en-US"/>
              </w:rPr>
              <w:t xml:space="preserve"> i </w:t>
            </w:r>
            <w:proofErr w:type="spellStart"/>
            <w:r w:rsidRPr="000B3594">
              <w:rPr>
                <w:rFonts w:eastAsia="Calibri"/>
                <w:sz w:val="22"/>
                <w:lang w:eastAsia="en-US"/>
              </w:rPr>
              <w:t>predmatematičkih</w:t>
            </w:r>
            <w:proofErr w:type="spellEnd"/>
            <w:r w:rsidRPr="000B3594">
              <w:rPr>
                <w:rFonts w:eastAsia="Calibri"/>
                <w:sz w:val="22"/>
                <w:lang w:eastAsia="en-US"/>
              </w:rPr>
              <w:t xml:space="preserve"> vještina  kao i razvoj interesa za njih,</w:t>
            </w:r>
          </w:p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sz w:val="22"/>
                <w:lang w:eastAsia="en-US"/>
              </w:rPr>
            </w:pPr>
            <w:r w:rsidRPr="000B3594">
              <w:rPr>
                <w:rFonts w:eastAsia="Calibri"/>
                <w:sz w:val="22"/>
                <w:lang w:eastAsia="en-US"/>
              </w:rPr>
              <w:t>poticanje razvoja pozitivne slike o sebi i  svojim sposobnostima.</w:t>
            </w:r>
          </w:p>
        </w:tc>
        <w:tc>
          <w:tcPr>
            <w:tcW w:w="1417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1276" w:type="dxa"/>
          </w:tcPr>
          <w:p w:rsidR="000B3594" w:rsidRPr="000B3594" w:rsidRDefault="000B3594" w:rsidP="000B3594"/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59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4820"/>
        <w:gridCol w:w="1417"/>
        <w:gridCol w:w="1276"/>
      </w:tblGrid>
      <w:tr w:rsidR="000B3594" w:rsidRPr="000B3594" w:rsidTr="000B3594">
        <w:tc>
          <w:tcPr>
            <w:tcW w:w="6771" w:type="dxa"/>
            <w:gridSpan w:val="2"/>
          </w:tcPr>
          <w:p w:rsidR="000B3594" w:rsidRPr="000B3594" w:rsidRDefault="000B3594" w:rsidP="000B3594">
            <w:pPr>
              <w:jc w:val="center"/>
            </w:pPr>
            <w:r w:rsidRPr="000B3594">
              <w:rPr>
                <w:sz w:val="22"/>
                <w:szCs w:val="22"/>
              </w:rPr>
              <w:t xml:space="preserve">BITNE ZADAĆE                                                                                         </w:t>
            </w:r>
          </w:p>
        </w:tc>
        <w:tc>
          <w:tcPr>
            <w:tcW w:w="1417" w:type="dxa"/>
          </w:tcPr>
          <w:p w:rsidR="000B3594" w:rsidRPr="000B3594" w:rsidRDefault="000B3594" w:rsidP="000B3594">
            <w:pPr>
              <w:jc w:val="center"/>
            </w:pPr>
            <w:r w:rsidRPr="000B3594">
              <w:t xml:space="preserve">Realizacija  </w:t>
            </w:r>
          </w:p>
        </w:tc>
        <w:tc>
          <w:tcPr>
            <w:tcW w:w="1276" w:type="dxa"/>
          </w:tcPr>
          <w:p w:rsidR="000B3594" w:rsidRPr="000B3594" w:rsidRDefault="000B3594" w:rsidP="000B3594">
            <w:pPr>
              <w:jc w:val="center"/>
            </w:pPr>
            <w:r w:rsidRPr="000B3594">
              <w:t>Suradnici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pPr>
              <w:rPr>
                <w:sz w:val="22"/>
                <w:szCs w:val="22"/>
              </w:rPr>
            </w:pPr>
            <w:r w:rsidRPr="000B3594">
              <w:t>INDIKATORI POSTIGNUĆA</w:t>
            </w: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  <w:p w:rsidR="000B3594" w:rsidRPr="000B3594" w:rsidRDefault="000B3594" w:rsidP="000B359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0B3594" w:rsidRPr="000B3594" w:rsidRDefault="000B3594" w:rsidP="000B3594">
            <w:pPr>
              <w:numPr>
                <w:ilvl w:val="0"/>
                <w:numId w:val="59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 xml:space="preserve">pozitivna </w:t>
            </w:r>
            <w:proofErr w:type="spellStart"/>
            <w:r w:rsidRPr="000B3594">
              <w:rPr>
                <w:rFonts w:eastAsia="Calibri"/>
                <w:lang w:eastAsia="en-US"/>
              </w:rPr>
              <w:t>socioemocionalna</w:t>
            </w:r>
            <w:proofErr w:type="spellEnd"/>
            <w:r w:rsidRPr="000B3594">
              <w:rPr>
                <w:rFonts w:eastAsia="Calibri"/>
                <w:lang w:eastAsia="en-US"/>
              </w:rPr>
              <w:t xml:space="preserve"> klima u skupini: prihvaćanje različitosti drugih kao i svjesnost i prihvaćanje svojih „slabih“ i „jakih“ strana u</w:t>
            </w:r>
          </w:p>
          <w:p w:rsidR="000B3594" w:rsidRPr="000B3594" w:rsidRDefault="000B3594" w:rsidP="000B3594">
            <w:pPr>
              <w:ind w:left="720"/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odnosu na druge,</w:t>
            </w:r>
          </w:p>
          <w:p w:rsidR="000B3594" w:rsidRPr="000B3594" w:rsidRDefault="000B3594" w:rsidP="000B3594">
            <w:pPr>
              <w:numPr>
                <w:ilvl w:val="0"/>
                <w:numId w:val="60"/>
              </w:numPr>
              <w:contextualSpacing/>
              <w:rPr>
                <w:rFonts w:eastAsia="Calibri"/>
                <w:lang w:eastAsia="en-US"/>
              </w:rPr>
            </w:pPr>
            <w:r w:rsidRPr="000B3594">
              <w:rPr>
                <w:rFonts w:eastAsia="Calibri"/>
                <w:lang w:eastAsia="en-US"/>
              </w:rPr>
              <w:t>interes i motivacija za učenje i svjesno ulaganje napora u izvršenje određenih zadaća.</w:t>
            </w:r>
          </w:p>
          <w:p w:rsidR="000B3594" w:rsidRPr="000B3594" w:rsidRDefault="000B3594" w:rsidP="000B3594">
            <w:pPr>
              <w:rPr>
                <w:lang w:eastAsia="en-US"/>
              </w:rPr>
            </w:pPr>
          </w:p>
        </w:tc>
        <w:tc>
          <w:tcPr>
            <w:tcW w:w="1417" w:type="dxa"/>
          </w:tcPr>
          <w:p w:rsidR="000B3594" w:rsidRPr="000B3594" w:rsidRDefault="000B3594" w:rsidP="000B3594">
            <w:pPr>
              <w:jc w:val="center"/>
            </w:pPr>
            <w:r w:rsidRPr="000B3594">
              <w:t>tijekom godine</w:t>
            </w:r>
          </w:p>
        </w:tc>
        <w:tc>
          <w:tcPr>
            <w:tcW w:w="1276" w:type="dxa"/>
          </w:tcPr>
          <w:p w:rsidR="000B3594" w:rsidRPr="000B3594" w:rsidRDefault="000B3594" w:rsidP="000B3594">
            <w:pPr>
              <w:jc w:val="center"/>
            </w:pP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4820"/>
        <w:gridCol w:w="2693"/>
      </w:tblGrid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Realizacija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Obilježavanje</w:t>
            </w:r>
          </w:p>
        </w:tc>
        <w:tc>
          <w:tcPr>
            <w:tcW w:w="2693" w:type="dxa"/>
          </w:tcPr>
          <w:p w:rsidR="000B3594" w:rsidRPr="000B3594" w:rsidRDefault="000B3594" w:rsidP="000B3594">
            <w:r w:rsidRPr="000B3594">
              <w:t xml:space="preserve">Teme 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listopad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 xml:space="preserve">Dani kruha </w:t>
            </w:r>
          </w:p>
          <w:p w:rsidR="000B3594" w:rsidRPr="000B3594" w:rsidRDefault="000B3594" w:rsidP="000B3594">
            <w:r w:rsidRPr="000B3594">
              <w:t>Dan jabuke</w:t>
            </w:r>
          </w:p>
          <w:p w:rsidR="000B3594" w:rsidRPr="000B3594" w:rsidRDefault="000B3594" w:rsidP="000B3594">
            <w:r w:rsidRPr="000B3594">
              <w:t xml:space="preserve">Dječji tjedan </w:t>
            </w:r>
          </w:p>
          <w:p w:rsidR="000B3594" w:rsidRPr="000B3594" w:rsidRDefault="000B3594" w:rsidP="000B3594">
            <w:r w:rsidRPr="000B3594">
              <w:t>Mjesec Hrvatske knjige</w:t>
            </w:r>
          </w:p>
        </w:tc>
        <w:tc>
          <w:tcPr>
            <w:tcW w:w="2693" w:type="dxa"/>
          </w:tcPr>
          <w:p w:rsidR="000B3594" w:rsidRPr="000B3594" w:rsidRDefault="000B3594" w:rsidP="000B3594"/>
          <w:p w:rsidR="000B3594" w:rsidRPr="000B3594" w:rsidRDefault="000B3594" w:rsidP="000B3594">
            <w:r w:rsidRPr="000B3594">
              <w:t>''Jesen zlatne boje niže''</w:t>
            </w:r>
          </w:p>
          <w:p w:rsidR="000B3594" w:rsidRPr="000B3594" w:rsidRDefault="000B3594" w:rsidP="000B3594">
            <w:r w:rsidRPr="000B3594">
              <w:t>''Sve o meni''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Studeni</w:t>
            </w:r>
          </w:p>
        </w:tc>
        <w:tc>
          <w:tcPr>
            <w:tcW w:w="4820" w:type="dxa"/>
          </w:tcPr>
          <w:p w:rsidR="000B3594" w:rsidRPr="000B3594" w:rsidRDefault="000B3594" w:rsidP="000B3594"/>
        </w:tc>
        <w:tc>
          <w:tcPr>
            <w:tcW w:w="2693" w:type="dxa"/>
          </w:tcPr>
          <w:p w:rsidR="000B3594" w:rsidRPr="000B3594" w:rsidRDefault="000B3594" w:rsidP="000B3594">
            <w:r w:rsidRPr="000B3594">
              <w:t>''Svijet bajki''</w:t>
            </w:r>
          </w:p>
          <w:p w:rsidR="000B3594" w:rsidRPr="000B3594" w:rsidRDefault="000B3594" w:rsidP="000B3594">
            <w:r w:rsidRPr="000B3594">
              <w:t>''Promet''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Prosinac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Sv. Nikola</w:t>
            </w:r>
          </w:p>
          <w:p w:rsidR="000B3594" w:rsidRPr="000B3594" w:rsidRDefault="000B3594" w:rsidP="000B3594">
            <w:r w:rsidRPr="000B3594">
              <w:t>Prvi dan zime</w:t>
            </w:r>
          </w:p>
          <w:p w:rsidR="000B3594" w:rsidRPr="000B3594" w:rsidRDefault="000B3594" w:rsidP="000B3594">
            <w:r w:rsidRPr="000B3594">
              <w:t xml:space="preserve"> Božić</w:t>
            </w:r>
          </w:p>
        </w:tc>
        <w:tc>
          <w:tcPr>
            <w:tcW w:w="2693" w:type="dxa"/>
          </w:tcPr>
          <w:p w:rsidR="000B3594" w:rsidRPr="000B3594" w:rsidRDefault="000B3594" w:rsidP="000B3594">
            <w:r w:rsidRPr="000B3594">
              <w:t>''Ususret Božiću''</w:t>
            </w:r>
          </w:p>
          <w:p w:rsidR="000B3594" w:rsidRPr="000B3594" w:rsidRDefault="000B3594" w:rsidP="000B3594">
            <w:r w:rsidRPr="000B3594">
              <w:t>''Zima i zimske radosti''</w:t>
            </w:r>
          </w:p>
          <w:p w:rsidR="000B3594" w:rsidRPr="000B3594" w:rsidRDefault="000B3594" w:rsidP="000B3594"/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Veljača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Maškare</w:t>
            </w:r>
          </w:p>
          <w:p w:rsidR="000B3594" w:rsidRPr="000B3594" w:rsidRDefault="000B3594" w:rsidP="000B3594">
            <w:r w:rsidRPr="000B3594">
              <w:t>Valentinovo</w:t>
            </w:r>
          </w:p>
          <w:p w:rsidR="000B3594" w:rsidRPr="000B3594" w:rsidRDefault="000B3594" w:rsidP="000B3594"/>
        </w:tc>
        <w:tc>
          <w:tcPr>
            <w:tcW w:w="2693" w:type="dxa"/>
          </w:tcPr>
          <w:p w:rsidR="000B3594" w:rsidRPr="000B3594" w:rsidRDefault="000B3594" w:rsidP="000B3594">
            <w:r w:rsidRPr="000B3594">
              <w:t>''Tko je ispod maske''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Ožujak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Uskrs</w:t>
            </w:r>
          </w:p>
          <w:p w:rsidR="000B3594" w:rsidRPr="000B3594" w:rsidRDefault="000B3594" w:rsidP="000B3594">
            <w:r w:rsidRPr="000B3594">
              <w:t>Prvi dan proljeća</w:t>
            </w:r>
          </w:p>
          <w:p w:rsidR="000B3594" w:rsidRPr="000B3594" w:rsidRDefault="000B3594" w:rsidP="000B3594"/>
        </w:tc>
        <w:tc>
          <w:tcPr>
            <w:tcW w:w="2693" w:type="dxa"/>
          </w:tcPr>
          <w:p w:rsidR="000B3594" w:rsidRPr="000B3594" w:rsidRDefault="000B3594" w:rsidP="000B3594">
            <w:r w:rsidRPr="000B3594">
              <w:t>''Uskrs u mom srcu''</w:t>
            </w:r>
          </w:p>
          <w:p w:rsidR="000B3594" w:rsidRPr="000B3594" w:rsidRDefault="000B3594" w:rsidP="000B3594">
            <w:r w:rsidRPr="000B3594">
              <w:t>''Priroda se budi''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Travanj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Dan Planeta Zemlja</w:t>
            </w:r>
          </w:p>
        </w:tc>
        <w:tc>
          <w:tcPr>
            <w:tcW w:w="2693" w:type="dxa"/>
          </w:tcPr>
          <w:p w:rsidR="000B3594" w:rsidRPr="000B3594" w:rsidRDefault="000B3594" w:rsidP="000B3594">
            <w:r w:rsidRPr="000B3594">
              <w:t>''Eko –eko''</w:t>
            </w:r>
          </w:p>
          <w:p w:rsidR="000B3594" w:rsidRPr="000B3594" w:rsidRDefault="000B3594" w:rsidP="000B3594">
            <w:r w:rsidRPr="000B3594">
              <w:t>''Životinjsko carstvo''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Svibanj</w:t>
            </w:r>
          </w:p>
        </w:tc>
        <w:tc>
          <w:tcPr>
            <w:tcW w:w="4820" w:type="dxa"/>
          </w:tcPr>
          <w:p w:rsidR="000B3594" w:rsidRPr="000B3594" w:rsidRDefault="000B3594" w:rsidP="000B3594">
            <w:r w:rsidRPr="000B3594">
              <w:t>Olimpijada</w:t>
            </w:r>
          </w:p>
          <w:p w:rsidR="000B3594" w:rsidRPr="000B3594" w:rsidRDefault="000B3594" w:rsidP="000B3594">
            <w:r w:rsidRPr="000B3594">
              <w:t>Majčin dan</w:t>
            </w:r>
          </w:p>
          <w:p w:rsidR="000B3594" w:rsidRPr="000B3594" w:rsidRDefault="000B3594" w:rsidP="000B3594">
            <w:r w:rsidRPr="000B3594">
              <w:t>Dan obitelji</w:t>
            </w:r>
          </w:p>
        </w:tc>
        <w:tc>
          <w:tcPr>
            <w:tcW w:w="2693" w:type="dxa"/>
          </w:tcPr>
          <w:p w:rsidR="000B3594" w:rsidRPr="000B3594" w:rsidRDefault="000B3594" w:rsidP="000B3594">
            <w:r w:rsidRPr="000B3594">
              <w:t>''Zajedno na putu do škole''</w:t>
            </w:r>
          </w:p>
        </w:tc>
      </w:tr>
      <w:tr w:rsidR="000B3594" w:rsidRPr="000B3594" w:rsidTr="000B3594">
        <w:tc>
          <w:tcPr>
            <w:tcW w:w="1951" w:type="dxa"/>
          </w:tcPr>
          <w:p w:rsidR="000B3594" w:rsidRPr="000B3594" w:rsidRDefault="000B3594" w:rsidP="000B3594">
            <w:r w:rsidRPr="000B3594">
              <w:t>Tijekom godine</w:t>
            </w:r>
          </w:p>
        </w:tc>
        <w:tc>
          <w:tcPr>
            <w:tcW w:w="4820" w:type="dxa"/>
          </w:tcPr>
          <w:p w:rsidR="000B3594" w:rsidRPr="000B3594" w:rsidRDefault="000B3594" w:rsidP="000B3594"/>
        </w:tc>
        <w:tc>
          <w:tcPr>
            <w:tcW w:w="2693" w:type="dxa"/>
          </w:tcPr>
          <w:p w:rsidR="000B3594" w:rsidRPr="000B3594" w:rsidRDefault="000B3594" w:rsidP="000B3594">
            <w:r w:rsidRPr="000B3594">
              <w:t>''Lukavi matematički    zadaci''</w:t>
            </w:r>
          </w:p>
          <w:p w:rsidR="000B3594" w:rsidRPr="000B3594" w:rsidRDefault="000B3594" w:rsidP="000B3594">
            <w:r w:rsidRPr="000B3594">
              <w:t>''Putovanje kroz svijet slova i brojki''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60</w:t>
      </w: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numPr>
          <w:ilvl w:val="0"/>
          <w:numId w:val="18"/>
        </w:numPr>
        <w:contextualSpacing/>
        <w:rPr>
          <w:rFonts w:eastAsia="Calibri"/>
          <w:b/>
          <w:lang w:eastAsia="en-US"/>
        </w:rPr>
      </w:pPr>
      <w:r w:rsidRPr="000B3594">
        <w:rPr>
          <w:rFonts w:eastAsia="Calibri"/>
          <w:b/>
          <w:lang w:eastAsia="en-US"/>
        </w:rPr>
        <w:t>PLAN RADA FIZIOTERAPEUTA</w:t>
      </w:r>
    </w:p>
    <w:p w:rsidR="000B3594" w:rsidRPr="000B3594" w:rsidRDefault="000B3594" w:rsidP="000B3594">
      <w:pPr>
        <w:ind w:left="4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dijete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Boravak u skupinama i praćenje djece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odgojitelji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Uvid u medicinsku dokumentaciju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Fizioterapeutska procjena djece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Provođenje  individualne fizioterapije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Evaluacija učinka  fizioterapije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Praćenje </w:t>
            </w:r>
            <w:proofErr w:type="spellStart"/>
            <w:r w:rsidRPr="000B3594">
              <w:t>neurorizične</w:t>
            </w:r>
            <w:proofErr w:type="spellEnd"/>
            <w:r w:rsidRPr="000B3594">
              <w:t xml:space="preserve"> djece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Vođenje dokumentacije o djeci (individualni dosjei)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Izrada i vođenje individualnih fizioterapeutskih kartona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Rad u skupini djece s teškoćama u razvoju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odgojitelje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Razmjena informacija sa ciljem zajedničkog praćenja razvoja djeteta s teškoćama u razvoju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fizioterapeut </w:t>
            </w:r>
          </w:p>
          <w:p w:rsidR="000B3594" w:rsidRPr="000B3594" w:rsidRDefault="000B3594" w:rsidP="000B3594">
            <w:r w:rsidRPr="000B3594">
              <w:t>odgojitelji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Upućivanje u stručnu literaturu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fizioterapeut </w:t>
            </w:r>
          </w:p>
          <w:p w:rsidR="000B3594" w:rsidRPr="000B3594" w:rsidRDefault="000B3594" w:rsidP="000B3594">
            <w:r w:rsidRPr="000B3594">
              <w:t>odgojitelji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Podrška odgojiteljima u planiranju aktivnosti za dijete sa ciljem poticanja psihomotornog razvoja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odgojitelji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Upućivanje na adekvatno i pravovremeno uočavanje djece sa odstupanjima u psihomotornom razvoju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odgojitelji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61</w:t>
      </w: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roditelje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Upoznavanje roditelja, prikupljanje podataka u svrhu formiranja anamnestičke slike o djetetu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odgojitelji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  <w:p w:rsidR="000B3594" w:rsidRPr="000B3594" w:rsidRDefault="000B3594" w:rsidP="000B3594"/>
          <w:p w:rsidR="000B3594" w:rsidRPr="000B3594" w:rsidRDefault="000B3594" w:rsidP="000B3594"/>
          <w:p w:rsidR="000B3594" w:rsidRPr="000B3594" w:rsidRDefault="000B3594" w:rsidP="000B3594"/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Edukacija roditelja za rad sa djetetom kod kuće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Razmjena informacija o tijeku vježbi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Upoznavanje roditelja sa individualnim fizioterapeutskim planom za dijete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Vođenje dokumentacije o suradnji sa roditeljima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Priprema i izlaganje vježbi koje će se provoditi u roditeljskom domu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Svakodnevna suradnja s roditeljima u cilju izmjene informacija o djetetu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Upoznavanje roditelja s vrstom i stupnjem TUR te potrebom individualnog rada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članove stručnog tima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sa svim članovima stručnog tima s ciljem postizanja što kvalitetnijeg ostvarivanja odgojno-obrazovnog procesa, odnosno provedbe Plana i programa rada Vrtića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stručni tim</w:t>
            </w:r>
          </w:p>
          <w:p w:rsidR="000B3594" w:rsidRPr="000B3594" w:rsidRDefault="000B3594" w:rsidP="000B3594">
            <w:r w:rsidRPr="000B3594">
              <w:t>ravnatelj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Interdisciplinarni pristup kod planiranja i provedbe rada za  djecu s teškoćama u razvoju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stručni tim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Izrada Godišnjeg plana i programa rada fizioterapeuta, Polugodišnjeg izvješća o radu te Godišnjeg izvješća o radu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  <w:r w:rsidRPr="000B3594">
        <w:lastRenderedPageBreak/>
        <w:t>62</w:t>
      </w: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ravnatelja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ravnateljem s ciljem postizanja što kvalitetnijeg ostvarivanja odgojno-obrazovnog procesa, odnosno provedbe Plana i programa rada Vrtića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ravnatelj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Sudjelovanje u aktivnostima koje se zbivaju na razini vrtića, ali i šire (stručni skupovi, akcije, dani vrtića i sl.)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ravnatelj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jc w:val="center"/>
      </w:pPr>
    </w:p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društvenu sredinu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 Agencijom za odgoj i obrazovanje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vanjski suradnici</w:t>
            </w:r>
          </w:p>
          <w:p w:rsidR="000B3594" w:rsidRPr="000B3594" w:rsidRDefault="000B3594" w:rsidP="000B3594">
            <w:r w:rsidRPr="000B3594">
              <w:t>stručni tim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Suradnja s fizioterapeutima drugim vrtićima i specijaliziranim ustanovama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fizioterapeut </w:t>
            </w:r>
          </w:p>
          <w:p w:rsidR="000B3594" w:rsidRPr="000B3594" w:rsidRDefault="000B3594" w:rsidP="000B3594">
            <w:r w:rsidRPr="000B3594">
              <w:t>vanjski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Suradnja sa stručnim timom drugih vrtića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  <w:p w:rsidR="000B3594" w:rsidRPr="000B3594" w:rsidRDefault="000B3594" w:rsidP="000B3594">
            <w:r w:rsidRPr="000B3594">
              <w:t>vanjski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 potrebi</w:t>
            </w:r>
          </w:p>
        </w:tc>
      </w:tr>
    </w:tbl>
    <w:p w:rsidR="000B3594" w:rsidRPr="000B3594" w:rsidRDefault="000B3594" w:rsidP="000B3594"/>
    <w:p w:rsidR="000B3594" w:rsidRPr="000B3594" w:rsidRDefault="000B3594" w:rsidP="000B3594">
      <w:pPr>
        <w:rPr>
          <w:b/>
        </w:rPr>
      </w:pPr>
      <w:r w:rsidRPr="000B3594">
        <w:rPr>
          <w:b/>
        </w:rPr>
        <w:t>Poslovi i zadaće usmjereni na stručno usavršavanje</w:t>
      </w:r>
    </w:p>
    <w:p w:rsidR="000B3594" w:rsidRPr="000B3594" w:rsidRDefault="000B3594" w:rsidP="000B359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PROGRAMSKE AKTIVNOSTI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NOSITELJI I SURADNICI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VRIJEME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Pohađanje predavanja i tečajeva radi prikupljanja bodova u Hrvatskoj komori fizioterapeuta te obnavljanja Licence za samostalan rad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Praćenje dostupne literature iz fizioterapije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 xml:space="preserve">Praćenje novih stručnih dostignuća putem </w:t>
            </w:r>
            <w:proofErr w:type="spellStart"/>
            <w:r w:rsidRPr="000B3594">
              <w:t>interneta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  <w:tr w:rsidR="000B3594" w:rsidRPr="000B3594" w:rsidTr="000B3594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Sudjelovanje u programima usavršavanja u organizaciji Agencije za odgoj i obrazovanje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fizioterapeut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94" w:rsidRPr="000B3594" w:rsidRDefault="000B3594" w:rsidP="000B3594">
            <w:r w:rsidRPr="000B3594">
              <w:t>kontinuirano tijekom godine</w:t>
            </w:r>
          </w:p>
        </w:tc>
      </w:tr>
    </w:tbl>
    <w:p w:rsidR="000B3594" w:rsidRPr="000B3594" w:rsidRDefault="000B3594" w:rsidP="000B3594">
      <w:pPr>
        <w:rPr>
          <w:b/>
          <w:sz w:val="28"/>
          <w:szCs w:val="28"/>
        </w:rPr>
      </w:pPr>
    </w:p>
    <w:p w:rsidR="000B3594" w:rsidRDefault="000B3594"/>
    <w:bookmarkStart w:id="1" w:name="_GoBack"/>
    <w:p w:rsidR="00231344" w:rsidRDefault="00301BF7">
      <w:r w:rsidRPr="00231344">
        <w:object w:dxaOrig="4320" w:dyaOrig="4320">
          <v:shape id="_x0000_i1026" type="#_x0000_t75" style="width:507.75pt;height:723pt" o:ole="">
            <v:imagedata r:id="rId8" o:title=""/>
          </v:shape>
          <o:OLEObject Type="Embed" ProgID="FoxitReader.Document" ShapeID="_x0000_i1026" DrawAspect="Content" ObjectID="_1505129623" r:id="rId9"/>
        </w:object>
      </w:r>
      <w:bookmarkEnd w:id="1"/>
    </w:p>
    <w:sectPr w:rsidR="00231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D6CA81E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E806820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4F12EE0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isLgl/>
      <w:lvlText w:val="%1.%2."/>
      <w:lvlJc w:val="left"/>
      <w:pPr>
        <w:ind w:left="840" w:hanging="48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4745E6"/>
    <w:multiLevelType w:val="hybridMultilevel"/>
    <w:tmpl w:val="8A9CE4D0"/>
    <w:lvl w:ilvl="0" w:tplc="2DB2511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36E4B0E"/>
    <w:multiLevelType w:val="hybridMultilevel"/>
    <w:tmpl w:val="48C4F69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4E3D82"/>
    <w:multiLevelType w:val="hybridMultilevel"/>
    <w:tmpl w:val="A25E8E6E"/>
    <w:lvl w:ilvl="0" w:tplc="25E2A6A6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80F5E01"/>
    <w:multiLevelType w:val="hybridMultilevel"/>
    <w:tmpl w:val="50D2D7BE"/>
    <w:lvl w:ilvl="0" w:tplc="C318E624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650ADE"/>
    <w:multiLevelType w:val="hybridMultilevel"/>
    <w:tmpl w:val="6192A332"/>
    <w:lvl w:ilvl="0" w:tplc="FA449032">
      <w:start w:val="6"/>
      <w:numFmt w:val="decimal"/>
      <w:lvlText w:val="%1."/>
      <w:lvlJc w:val="left"/>
      <w:pPr>
        <w:ind w:left="420" w:hanging="360"/>
      </w:pPr>
    </w:lvl>
    <w:lvl w:ilvl="1" w:tplc="041A0019">
      <w:start w:val="1"/>
      <w:numFmt w:val="lowerLetter"/>
      <w:lvlText w:val="%2."/>
      <w:lvlJc w:val="left"/>
      <w:pPr>
        <w:ind w:left="1140" w:hanging="360"/>
      </w:pPr>
    </w:lvl>
    <w:lvl w:ilvl="2" w:tplc="041A001B">
      <w:start w:val="1"/>
      <w:numFmt w:val="lowerRoman"/>
      <w:lvlText w:val="%3."/>
      <w:lvlJc w:val="right"/>
      <w:pPr>
        <w:ind w:left="1860" w:hanging="180"/>
      </w:pPr>
    </w:lvl>
    <w:lvl w:ilvl="3" w:tplc="041A000F">
      <w:start w:val="1"/>
      <w:numFmt w:val="decimal"/>
      <w:lvlText w:val="%4."/>
      <w:lvlJc w:val="left"/>
      <w:pPr>
        <w:ind w:left="2580" w:hanging="360"/>
      </w:pPr>
    </w:lvl>
    <w:lvl w:ilvl="4" w:tplc="041A0019">
      <w:start w:val="1"/>
      <w:numFmt w:val="lowerLetter"/>
      <w:lvlText w:val="%5."/>
      <w:lvlJc w:val="left"/>
      <w:pPr>
        <w:ind w:left="3300" w:hanging="360"/>
      </w:pPr>
    </w:lvl>
    <w:lvl w:ilvl="5" w:tplc="041A001B">
      <w:start w:val="1"/>
      <w:numFmt w:val="lowerRoman"/>
      <w:lvlText w:val="%6."/>
      <w:lvlJc w:val="right"/>
      <w:pPr>
        <w:ind w:left="4020" w:hanging="180"/>
      </w:pPr>
    </w:lvl>
    <w:lvl w:ilvl="6" w:tplc="041A000F">
      <w:start w:val="1"/>
      <w:numFmt w:val="decimal"/>
      <w:lvlText w:val="%7."/>
      <w:lvlJc w:val="left"/>
      <w:pPr>
        <w:ind w:left="4740" w:hanging="360"/>
      </w:pPr>
    </w:lvl>
    <w:lvl w:ilvl="7" w:tplc="041A0019">
      <w:start w:val="1"/>
      <w:numFmt w:val="lowerLetter"/>
      <w:lvlText w:val="%8."/>
      <w:lvlJc w:val="left"/>
      <w:pPr>
        <w:ind w:left="5460" w:hanging="360"/>
      </w:pPr>
    </w:lvl>
    <w:lvl w:ilvl="8" w:tplc="041A001B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0B462F45"/>
    <w:multiLevelType w:val="hybridMultilevel"/>
    <w:tmpl w:val="8C8EBDFC"/>
    <w:lvl w:ilvl="0" w:tplc="110E89B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8F0C24"/>
    <w:multiLevelType w:val="hybridMultilevel"/>
    <w:tmpl w:val="FAF8B060"/>
    <w:lvl w:ilvl="0" w:tplc="47F04C06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BF3249B"/>
    <w:multiLevelType w:val="hybridMultilevel"/>
    <w:tmpl w:val="EBF84704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4723B1"/>
    <w:multiLevelType w:val="hybridMultilevel"/>
    <w:tmpl w:val="E14A57E2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8A3793"/>
    <w:multiLevelType w:val="multilevel"/>
    <w:tmpl w:val="E21841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7">
    <w:nsid w:val="0FF96DDD"/>
    <w:multiLevelType w:val="multilevel"/>
    <w:tmpl w:val="0DB2A46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60" w:hanging="4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8">
    <w:nsid w:val="14193651"/>
    <w:multiLevelType w:val="hybridMultilevel"/>
    <w:tmpl w:val="5AF85476"/>
    <w:lvl w:ilvl="0" w:tplc="8A1E34F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D72A8B"/>
    <w:multiLevelType w:val="singleLevel"/>
    <w:tmpl w:val="C318E624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</w:abstractNum>
  <w:abstractNum w:abstractNumId="20">
    <w:nsid w:val="171779E7"/>
    <w:multiLevelType w:val="hybridMultilevel"/>
    <w:tmpl w:val="EDC2B5EC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E304C2"/>
    <w:multiLevelType w:val="hybridMultilevel"/>
    <w:tmpl w:val="B9CEC9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301A71"/>
    <w:multiLevelType w:val="multilevel"/>
    <w:tmpl w:val="A610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3">
    <w:nsid w:val="18CE59BE"/>
    <w:multiLevelType w:val="hybridMultilevel"/>
    <w:tmpl w:val="3B965248"/>
    <w:lvl w:ilvl="0" w:tplc="45983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E40B0A"/>
    <w:multiLevelType w:val="hybridMultilevel"/>
    <w:tmpl w:val="2178518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2C3533"/>
    <w:multiLevelType w:val="hybridMultilevel"/>
    <w:tmpl w:val="58343174"/>
    <w:lvl w:ilvl="0" w:tplc="041A000F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1E210EB1"/>
    <w:multiLevelType w:val="hybridMultilevel"/>
    <w:tmpl w:val="60F051F8"/>
    <w:lvl w:ilvl="0" w:tplc="6D7833F0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05B72D1"/>
    <w:multiLevelType w:val="hybridMultilevel"/>
    <w:tmpl w:val="1B62D72E"/>
    <w:lvl w:ilvl="0" w:tplc="98FC668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D5528D"/>
    <w:multiLevelType w:val="hybridMultilevel"/>
    <w:tmpl w:val="5ACCBC38"/>
    <w:lvl w:ilvl="0" w:tplc="45983D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D02585"/>
    <w:multiLevelType w:val="hybridMultilevel"/>
    <w:tmpl w:val="30B4BBEC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E0088E"/>
    <w:multiLevelType w:val="hybridMultilevel"/>
    <w:tmpl w:val="A8CC21AE"/>
    <w:lvl w:ilvl="0" w:tplc="0D5CD100">
      <w:start w:val="1"/>
      <w:numFmt w:val="lowerLetter"/>
      <w:lvlText w:val="%1)"/>
      <w:lvlJc w:val="left"/>
      <w:pPr>
        <w:ind w:left="900" w:hanging="360"/>
      </w:pPr>
    </w:lvl>
    <w:lvl w:ilvl="1" w:tplc="041A0019">
      <w:start w:val="1"/>
      <w:numFmt w:val="lowerLetter"/>
      <w:lvlText w:val="%2."/>
      <w:lvlJc w:val="left"/>
      <w:pPr>
        <w:ind w:left="1620" w:hanging="360"/>
      </w:pPr>
    </w:lvl>
    <w:lvl w:ilvl="2" w:tplc="041A001B">
      <w:start w:val="1"/>
      <w:numFmt w:val="lowerRoman"/>
      <w:lvlText w:val="%3."/>
      <w:lvlJc w:val="right"/>
      <w:pPr>
        <w:ind w:left="2340" w:hanging="180"/>
      </w:pPr>
    </w:lvl>
    <w:lvl w:ilvl="3" w:tplc="041A000F">
      <w:start w:val="1"/>
      <w:numFmt w:val="decimal"/>
      <w:lvlText w:val="%4."/>
      <w:lvlJc w:val="left"/>
      <w:pPr>
        <w:ind w:left="3060" w:hanging="360"/>
      </w:pPr>
    </w:lvl>
    <w:lvl w:ilvl="4" w:tplc="041A0019">
      <w:start w:val="1"/>
      <w:numFmt w:val="lowerLetter"/>
      <w:lvlText w:val="%5."/>
      <w:lvlJc w:val="left"/>
      <w:pPr>
        <w:ind w:left="3780" w:hanging="360"/>
      </w:pPr>
    </w:lvl>
    <w:lvl w:ilvl="5" w:tplc="041A001B">
      <w:start w:val="1"/>
      <w:numFmt w:val="lowerRoman"/>
      <w:lvlText w:val="%6."/>
      <w:lvlJc w:val="right"/>
      <w:pPr>
        <w:ind w:left="4500" w:hanging="180"/>
      </w:pPr>
    </w:lvl>
    <w:lvl w:ilvl="6" w:tplc="041A000F">
      <w:start w:val="1"/>
      <w:numFmt w:val="decimal"/>
      <w:lvlText w:val="%7."/>
      <w:lvlJc w:val="left"/>
      <w:pPr>
        <w:ind w:left="5220" w:hanging="360"/>
      </w:pPr>
    </w:lvl>
    <w:lvl w:ilvl="7" w:tplc="041A0019">
      <w:start w:val="1"/>
      <w:numFmt w:val="lowerLetter"/>
      <w:lvlText w:val="%8."/>
      <w:lvlJc w:val="left"/>
      <w:pPr>
        <w:ind w:left="5940" w:hanging="360"/>
      </w:pPr>
    </w:lvl>
    <w:lvl w:ilvl="8" w:tplc="041A001B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240632F5"/>
    <w:multiLevelType w:val="hybridMultilevel"/>
    <w:tmpl w:val="F65A749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741197"/>
    <w:multiLevelType w:val="multilevel"/>
    <w:tmpl w:val="811698B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900" w:hanging="360"/>
      </w:p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260" w:hanging="720"/>
      </w:pPr>
    </w:lvl>
    <w:lvl w:ilvl="4">
      <w:start w:val="1"/>
      <w:numFmt w:val="decimal"/>
      <w:isLgl/>
      <w:lvlText w:val="%1.%2.%3.%4.%5."/>
      <w:lvlJc w:val="left"/>
      <w:pPr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ind w:left="1620" w:hanging="1080"/>
      </w:pPr>
    </w:lvl>
    <w:lvl w:ilvl="6">
      <w:start w:val="1"/>
      <w:numFmt w:val="decimal"/>
      <w:isLgl/>
      <w:lvlText w:val="%1.%2.%3.%4.%5.%6.%7."/>
      <w:lvlJc w:val="left"/>
      <w:pPr>
        <w:ind w:left="1980" w:hanging="1440"/>
      </w:p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</w:lvl>
  </w:abstractNum>
  <w:abstractNum w:abstractNumId="33">
    <w:nsid w:val="276A3812"/>
    <w:multiLevelType w:val="hybridMultilevel"/>
    <w:tmpl w:val="5D62CC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321F6F"/>
    <w:multiLevelType w:val="hybridMultilevel"/>
    <w:tmpl w:val="A71A0F4C"/>
    <w:lvl w:ilvl="0" w:tplc="44502BB8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880DD8"/>
    <w:multiLevelType w:val="hybridMultilevel"/>
    <w:tmpl w:val="3CD2B714"/>
    <w:lvl w:ilvl="0" w:tplc="F970C54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A95483"/>
    <w:multiLevelType w:val="hybridMultilevel"/>
    <w:tmpl w:val="0B24A550"/>
    <w:lvl w:ilvl="0" w:tplc="8BEED17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6AE66D6"/>
    <w:multiLevelType w:val="hybridMultilevel"/>
    <w:tmpl w:val="749E5010"/>
    <w:lvl w:ilvl="0" w:tplc="081A41B0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6C42AD5"/>
    <w:multiLevelType w:val="hybridMultilevel"/>
    <w:tmpl w:val="B5E47DAE"/>
    <w:lvl w:ilvl="0" w:tplc="2DB2511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318E6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737650F"/>
    <w:multiLevelType w:val="hybridMultilevel"/>
    <w:tmpl w:val="B858BCD0"/>
    <w:lvl w:ilvl="0" w:tplc="D5BC03A8">
      <w:start w:val="1"/>
      <w:numFmt w:val="lowerLetter"/>
      <w:lvlText w:val="%1)"/>
      <w:lvlJc w:val="left"/>
      <w:pPr>
        <w:ind w:left="900" w:hanging="360"/>
      </w:pPr>
    </w:lvl>
    <w:lvl w:ilvl="1" w:tplc="041A0019">
      <w:start w:val="1"/>
      <w:numFmt w:val="lowerLetter"/>
      <w:lvlText w:val="%2."/>
      <w:lvlJc w:val="left"/>
      <w:pPr>
        <w:ind w:left="1620" w:hanging="360"/>
      </w:pPr>
    </w:lvl>
    <w:lvl w:ilvl="2" w:tplc="041A001B">
      <w:start w:val="1"/>
      <w:numFmt w:val="lowerRoman"/>
      <w:lvlText w:val="%3."/>
      <w:lvlJc w:val="right"/>
      <w:pPr>
        <w:ind w:left="2340" w:hanging="180"/>
      </w:pPr>
    </w:lvl>
    <w:lvl w:ilvl="3" w:tplc="041A000F">
      <w:start w:val="1"/>
      <w:numFmt w:val="decimal"/>
      <w:lvlText w:val="%4."/>
      <w:lvlJc w:val="left"/>
      <w:pPr>
        <w:ind w:left="3060" w:hanging="360"/>
      </w:pPr>
    </w:lvl>
    <w:lvl w:ilvl="4" w:tplc="041A0019">
      <w:start w:val="1"/>
      <w:numFmt w:val="lowerLetter"/>
      <w:lvlText w:val="%5."/>
      <w:lvlJc w:val="left"/>
      <w:pPr>
        <w:ind w:left="3780" w:hanging="360"/>
      </w:pPr>
    </w:lvl>
    <w:lvl w:ilvl="5" w:tplc="041A001B">
      <w:start w:val="1"/>
      <w:numFmt w:val="lowerRoman"/>
      <w:lvlText w:val="%6."/>
      <w:lvlJc w:val="right"/>
      <w:pPr>
        <w:ind w:left="4500" w:hanging="180"/>
      </w:pPr>
    </w:lvl>
    <w:lvl w:ilvl="6" w:tplc="041A000F">
      <w:start w:val="1"/>
      <w:numFmt w:val="decimal"/>
      <w:lvlText w:val="%7."/>
      <w:lvlJc w:val="left"/>
      <w:pPr>
        <w:ind w:left="5220" w:hanging="360"/>
      </w:pPr>
    </w:lvl>
    <w:lvl w:ilvl="7" w:tplc="041A0019">
      <w:start w:val="1"/>
      <w:numFmt w:val="lowerLetter"/>
      <w:lvlText w:val="%8."/>
      <w:lvlJc w:val="left"/>
      <w:pPr>
        <w:ind w:left="5940" w:hanging="360"/>
      </w:pPr>
    </w:lvl>
    <w:lvl w:ilvl="8" w:tplc="041A001B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386D6A6E"/>
    <w:multiLevelType w:val="hybridMultilevel"/>
    <w:tmpl w:val="5AB2B2A6"/>
    <w:lvl w:ilvl="0" w:tplc="D9B8F3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09B413F"/>
    <w:multiLevelType w:val="hybridMultilevel"/>
    <w:tmpl w:val="BBCACE0A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876D57"/>
    <w:multiLevelType w:val="hybridMultilevel"/>
    <w:tmpl w:val="7F766AF0"/>
    <w:lvl w:ilvl="0" w:tplc="AD1A5A1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489376CF"/>
    <w:multiLevelType w:val="hybridMultilevel"/>
    <w:tmpl w:val="D52EDAC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92F4ED7"/>
    <w:multiLevelType w:val="hybridMultilevel"/>
    <w:tmpl w:val="C5749C1E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A3389E"/>
    <w:multiLevelType w:val="hybridMultilevel"/>
    <w:tmpl w:val="6CE2A89A"/>
    <w:lvl w:ilvl="0" w:tplc="2DB2511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3C73F48"/>
    <w:multiLevelType w:val="hybridMultilevel"/>
    <w:tmpl w:val="CB0AEE3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9E5561"/>
    <w:multiLevelType w:val="hybridMultilevel"/>
    <w:tmpl w:val="D484891A"/>
    <w:lvl w:ilvl="0" w:tplc="28B614A8">
      <w:start w:val="8"/>
      <w:numFmt w:val="decimal"/>
      <w:lvlText w:val="%1."/>
      <w:lvlJc w:val="left"/>
      <w:pPr>
        <w:ind w:left="420" w:hanging="360"/>
      </w:pPr>
    </w:lvl>
    <w:lvl w:ilvl="1" w:tplc="041A0019">
      <w:start w:val="1"/>
      <w:numFmt w:val="lowerLetter"/>
      <w:lvlText w:val="%2."/>
      <w:lvlJc w:val="left"/>
      <w:pPr>
        <w:ind w:left="1140" w:hanging="360"/>
      </w:pPr>
    </w:lvl>
    <w:lvl w:ilvl="2" w:tplc="041A001B">
      <w:start w:val="1"/>
      <w:numFmt w:val="lowerRoman"/>
      <w:lvlText w:val="%3."/>
      <w:lvlJc w:val="right"/>
      <w:pPr>
        <w:ind w:left="1860" w:hanging="180"/>
      </w:pPr>
    </w:lvl>
    <w:lvl w:ilvl="3" w:tplc="041A000F">
      <w:start w:val="1"/>
      <w:numFmt w:val="decimal"/>
      <w:lvlText w:val="%4."/>
      <w:lvlJc w:val="left"/>
      <w:pPr>
        <w:ind w:left="2580" w:hanging="360"/>
      </w:pPr>
    </w:lvl>
    <w:lvl w:ilvl="4" w:tplc="041A0019">
      <w:start w:val="1"/>
      <w:numFmt w:val="lowerLetter"/>
      <w:lvlText w:val="%5."/>
      <w:lvlJc w:val="left"/>
      <w:pPr>
        <w:ind w:left="3300" w:hanging="360"/>
      </w:pPr>
    </w:lvl>
    <w:lvl w:ilvl="5" w:tplc="041A001B">
      <w:start w:val="1"/>
      <w:numFmt w:val="lowerRoman"/>
      <w:lvlText w:val="%6."/>
      <w:lvlJc w:val="right"/>
      <w:pPr>
        <w:ind w:left="4020" w:hanging="180"/>
      </w:pPr>
    </w:lvl>
    <w:lvl w:ilvl="6" w:tplc="041A000F">
      <w:start w:val="1"/>
      <w:numFmt w:val="decimal"/>
      <w:lvlText w:val="%7."/>
      <w:lvlJc w:val="left"/>
      <w:pPr>
        <w:ind w:left="4740" w:hanging="360"/>
      </w:pPr>
    </w:lvl>
    <w:lvl w:ilvl="7" w:tplc="041A0019">
      <w:start w:val="1"/>
      <w:numFmt w:val="lowerLetter"/>
      <w:lvlText w:val="%8."/>
      <w:lvlJc w:val="left"/>
      <w:pPr>
        <w:ind w:left="5460" w:hanging="360"/>
      </w:pPr>
    </w:lvl>
    <w:lvl w:ilvl="8" w:tplc="041A001B">
      <w:start w:val="1"/>
      <w:numFmt w:val="lowerRoman"/>
      <w:lvlText w:val="%9."/>
      <w:lvlJc w:val="right"/>
      <w:pPr>
        <w:ind w:left="6180" w:hanging="180"/>
      </w:pPr>
    </w:lvl>
  </w:abstractNum>
  <w:abstractNum w:abstractNumId="48">
    <w:nsid w:val="579F29AF"/>
    <w:multiLevelType w:val="hybridMultilevel"/>
    <w:tmpl w:val="BFEE967A"/>
    <w:lvl w:ilvl="0" w:tplc="53AA326A">
      <w:numFmt w:val="bullet"/>
      <w:lvlText w:val="-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D513929"/>
    <w:multiLevelType w:val="hybridMultilevel"/>
    <w:tmpl w:val="1A2A2A66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FE0668"/>
    <w:multiLevelType w:val="hybridMultilevel"/>
    <w:tmpl w:val="3AB6D97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2620465"/>
    <w:multiLevelType w:val="hybridMultilevel"/>
    <w:tmpl w:val="8766D812"/>
    <w:lvl w:ilvl="0" w:tplc="BD6C8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E5FF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45983D54"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3073F97"/>
    <w:multiLevelType w:val="hybridMultilevel"/>
    <w:tmpl w:val="6DBC35D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3BC62ED"/>
    <w:multiLevelType w:val="hybridMultilevel"/>
    <w:tmpl w:val="BAFCF8CC"/>
    <w:lvl w:ilvl="0" w:tplc="98A0B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FEAC8E">
      <w:start w:val="1"/>
      <w:numFmt w:val="bullet"/>
      <w:lvlText w:val="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96B7C41"/>
    <w:multiLevelType w:val="hybridMultilevel"/>
    <w:tmpl w:val="2D44078E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B027805"/>
    <w:multiLevelType w:val="hybridMultilevel"/>
    <w:tmpl w:val="6ACEEDC6"/>
    <w:lvl w:ilvl="0" w:tplc="4C909D52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73100E"/>
    <w:multiLevelType w:val="hybridMultilevel"/>
    <w:tmpl w:val="5672E428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B30BC7"/>
    <w:multiLevelType w:val="multilevel"/>
    <w:tmpl w:val="9F6A4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8">
    <w:nsid w:val="71EE00B8"/>
    <w:multiLevelType w:val="hybridMultilevel"/>
    <w:tmpl w:val="5E80EAC2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BA3772B"/>
    <w:multiLevelType w:val="hybridMultilevel"/>
    <w:tmpl w:val="DCF06AA0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ECF2174"/>
    <w:multiLevelType w:val="hybridMultilevel"/>
    <w:tmpl w:val="F4C0FEE0"/>
    <w:lvl w:ilvl="0" w:tplc="1A98AC92">
      <w:start w:val="1"/>
      <w:numFmt w:val="lowerLetter"/>
      <w:lvlText w:val="%1)"/>
      <w:lvlJc w:val="left"/>
      <w:pPr>
        <w:ind w:left="90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620" w:hanging="360"/>
      </w:pPr>
    </w:lvl>
    <w:lvl w:ilvl="2" w:tplc="041A001B">
      <w:start w:val="1"/>
      <w:numFmt w:val="lowerRoman"/>
      <w:lvlText w:val="%3."/>
      <w:lvlJc w:val="right"/>
      <w:pPr>
        <w:ind w:left="2340" w:hanging="180"/>
      </w:pPr>
    </w:lvl>
    <w:lvl w:ilvl="3" w:tplc="041A000F">
      <w:start w:val="1"/>
      <w:numFmt w:val="decimal"/>
      <w:lvlText w:val="%4."/>
      <w:lvlJc w:val="left"/>
      <w:pPr>
        <w:ind w:left="3060" w:hanging="360"/>
      </w:pPr>
    </w:lvl>
    <w:lvl w:ilvl="4" w:tplc="041A0019">
      <w:start w:val="1"/>
      <w:numFmt w:val="lowerLetter"/>
      <w:lvlText w:val="%5."/>
      <w:lvlJc w:val="left"/>
      <w:pPr>
        <w:ind w:left="3780" w:hanging="360"/>
      </w:pPr>
    </w:lvl>
    <w:lvl w:ilvl="5" w:tplc="041A001B">
      <w:start w:val="1"/>
      <w:numFmt w:val="lowerRoman"/>
      <w:lvlText w:val="%6."/>
      <w:lvlJc w:val="right"/>
      <w:pPr>
        <w:ind w:left="4500" w:hanging="180"/>
      </w:pPr>
    </w:lvl>
    <w:lvl w:ilvl="6" w:tplc="041A000F">
      <w:start w:val="1"/>
      <w:numFmt w:val="decimal"/>
      <w:lvlText w:val="%7."/>
      <w:lvlJc w:val="left"/>
      <w:pPr>
        <w:ind w:left="5220" w:hanging="360"/>
      </w:pPr>
    </w:lvl>
    <w:lvl w:ilvl="7" w:tplc="041A0019">
      <w:start w:val="1"/>
      <w:numFmt w:val="lowerLetter"/>
      <w:lvlText w:val="%8."/>
      <w:lvlJc w:val="left"/>
      <w:pPr>
        <w:ind w:left="5940" w:hanging="360"/>
      </w:pPr>
    </w:lvl>
    <w:lvl w:ilvl="8" w:tplc="041A001B">
      <w:start w:val="1"/>
      <w:numFmt w:val="lowerRoman"/>
      <w:lvlText w:val="%9."/>
      <w:lvlJc w:val="right"/>
      <w:pPr>
        <w:ind w:left="6660" w:hanging="180"/>
      </w:pPr>
    </w:lvl>
  </w:abstractNum>
  <w:abstractNum w:abstractNumId="61">
    <w:nsid w:val="7ED57D1F"/>
    <w:multiLevelType w:val="hybridMultilevel"/>
    <w:tmpl w:val="CE065670"/>
    <w:lvl w:ilvl="0" w:tplc="53AA326A"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F32001D"/>
    <w:multiLevelType w:val="hybridMultilevel"/>
    <w:tmpl w:val="8836035A"/>
    <w:lvl w:ilvl="0" w:tplc="D85CE024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41"/>
  </w:num>
  <w:num w:numId="10">
    <w:abstractNumId w:val="54"/>
  </w:num>
  <w:num w:numId="11">
    <w:abstractNumId w:val="19"/>
  </w:num>
  <w:num w:numId="12">
    <w:abstractNumId w:val="10"/>
  </w:num>
  <w:num w:numId="13">
    <w:abstractNumId w:val="7"/>
  </w:num>
  <w:num w:numId="14">
    <w:abstractNumId w:val="38"/>
  </w:num>
  <w:num w:numId="15">
    <w:abstractNumId w:val="45"/>
  </w:num>
  <w:num w:numId="16">
    <w:abstractNumId w:val="23"/>
  </w:num>
  <w:num w:numId="17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7"/>
  </w:num>
  <w:num w:numId="19">
    <w:abstractNumId w:val="40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2"/>
  </w:num>
  <w:num w:numId="35">
    <w:abstractNumId w:val="4"/>
  </w:num>
  <w:num w:numId="36">
    <w:abstractNumId w:val="6"/>
  </w:num>
  <w:num w:numId="37">
    <w:abstractNumId w:val="3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8"/>
  </w:num>
  <w:num w:numId="52">
    <w:abstractNumId w:val="8"/>
  </w:num>
  <w:num w:numId="53">
    <w:abstractNumId w:val="25"/>
  </w:num>
  <w:num w:numId="54">
    <w:abstractNumId w:val="56"/>
  </w:num>
  <w:num w:numId="55">
    <w:abstractNumId w:val="21"/>
  </w:num>
  <w:num w:numId="56">
    <w:abstractNumId w:val="59"/>
  </w:num>
  <w:num w:numId="57">
    <w:abstractNumId w:val="44"/>
  </w:num>
  <w:num w:numId="58">
    <w:abstractNumId w:val="29"/>
  </w:num>
  <w:num w:numId="59">
    <w:abstractNumId w:val="49"/>
  </w:num>
  <w:num w:numId="60">
    <w:abstractNumId w:val="58"/>
  </w:num>
  <w:num w:numId="61">
    <w:abstractNumId w:val="28"/>
  </w:num>
  <w:num w:numId="62">
    <w:abstractNumId w:val="20"/>
  </w:num>
  <w:num w:numId="63">
    <w:abstractNumId w:val="6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594"/>
    <w:rsid w:val="000B3594"/>
    <w:rsid w:val="00112D4C"/>
    <w:rsid w:val="00163386"/>
    <w:rsid w:val="00231344"/>
    <w:rsid w:val="002B5686"/>
    <w:rsid w:val="00301BF7"/>
    <w:rsid w:val="00462E26"/>
    <w:rsid w:val="005C18FF"/>
    <w:rsid w:val="005E71D0"/>
    <w:rsid w:val="006339FF"/>
    <w:rsid w:val="008529B5"/>
    <w:rsid w:val="009D62E3"/>
    <w:rsid w:val="00A64D27"/>
    <w:rsid w:val="00E27CAD"/>
    <w:rsid w:val="00F67277"/>
    <w:rsid w:val="00F9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B5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8529B5"/>
    <w:pPr>
      <w:keepNext/>
      <w:ind w:left="360"/>
      <w:outlineLvl w:val="0"/>
    </w:pPr>
    <w:rPr>
      <w:b/>
      <w:bCs/>
      <w:sz w:val="20"/>
    </w:rPr>
  </w:style>
  <w:style w:type="paragraph" w:styleId="Naslov2">
    <w:name w:val="heading 2"/>
    <w:basedOn w:val="Normal"/>
    <w:next w:val="Normal"/>
    <w:link w:val="Naslov2Char"/>
    <w:qFormat/>
    <w:rsid w:val="008529B5"/>
    <w:pPr>
      <w:keepNext/>
      <w:ind w:left="360"/>
      <w:outlineLvl w:val="1"/>
    </w:pPr>
    <w:rPr>
      <w:sz w:val="28"/>
    </w:rPr>
  </w:style>
  <w:style w:type="paragraph" w:styleId="Naslov3">
    <w:name w:val="heading 3"/>
    <w:basedOn w:val="Normal"/>
    <w:next w:val="Normal"/>
    <w:link w:val="Naslov3Char"/>
    <w:qFormat/>
    <w:rsid w:val="008529B5"/>
    <w:pPr>
      <w:keepNext/>
      <w:outlineLvl w:val="2"/>
    </w:pPr>
    <w:rPr>
      <w:sz w:val="28"/>
    </w:rPr>
  </w:style>
  <w:style w:type="paragraph" w:styleId="Naslov4">
    <w:name w:val="heading 4"/>
    <w:basedOn w:val="Normal"/>
    <w:next w:val="Normal"/>
    <w:link w:val="Naslov4Char"/>
    <w:qFormat/>
    <w:rsid w:val="008529B5"/>
    <w:pPr>
      <w:keepNext/>
      <w:outlineLvl w:val="3"/>
    </w:pPr>
    <w:rPr>
      <w:b/>
      <w:bCs/>
      <w:i/>
      <w:iCs/>
      <w:sz w:val="20"/>
    </w:rPr>
  </w:style>
  <w:style w:type="paragraph" w:styleId="Naslov5">
    <w:name w:val="heading 5"/>
    <w:basedOn w:val="Normal"/>
    <w:next w:val="Normal"/>
    <w:link w:val="Naslov5Char"/>
    <w:qFormat/>
    <w:rsid w:val="008529B5"/>
    <w:pPr>
      <w:keepNext/>
      <w:ind w:left="360"/>
      <w:outlineLvl w:val="4"/>
    </w:pPr>
    <w:rPr>
      <w:b/>
      <w:bCs/>
      <w:i/>
      <w:iCs/>
      <w:sz w:val="20"/>
    </w:rPr>
  </w:style>
  <w:style w:type="paragraph" w:styleId="Naslov6">
    <w:name w:val="heading 6"/>
    <w:basedOn w:val="Normal"/>
    <w:next w:val="Normal"/>
    <w:link w:val="Naslov6Char"/>
    <w:qFormat/>
    <w:rsid w:val="008529B5"/>
    <w:pPr>
      <w:keepNext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link w:val="Naslov7Char"/>
    <w:qFormat/>
    <w:rsid w:val="008529B5"/>
    <w:pPr>
      <w:keepNext/>
      <w:outlineLvl w:val="6"/>
    </w:pPr>
    <w:rPr>
      <w:b/>
      <w:bCs/>
      <w:i/>
      <w:iCs/>
      <w:color w:val="333333"/>
    </w:rPr>
  </w:style>
  <w:style w:type="paragraph" w:styleId="Naslov8">
    <w:name w:val="heading 8"/>
    <w:basedOn w:val="Normal"/>
    <w:next w:val="Normal"/>
    <w:link w:val="Naslov8Char"/>
    <w:qFormat/>
    <w:rsid w:val="008529B5"/>
    <w:pPr>
      <w:keepNext/>
      <w:outlineLvl w:val="7"/>
    </w:pPr>
    <w:rPr>
      <w:b/>
      <w:bCs/>
      <w:color w:val="333333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0B3594"/>
    <w:pPr>
      <w:keepNext/>
      <w:ind w:left="540"/>
      <w:outlineLvl w:val="8"/>
    </w:pPr>
    <w:rPr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529B5"/>
    <w:rPr>
      <w:b/>
      <w:bCs/>
      <w:szCs w:val="24"/>
    </w:rPr>
  </w:style>
  <w:style w:type="character" w:customStyle="1" w:styleId="Naslov2Char">
    <w:name w:val="Naslov 2 Char"/>
    <w:basedOn w:val="Zadanifontodlomka"/>
    <w:link w:val="Naslov2"/>
    <w:rsid w:val="008529B5"/>
    <w:rPr>
      <w:sz w:val="28"/>
      <w:szCs w:val="24"/>
    </w:rPr>
  </w:style>
  <w:style w:type="character" w:customStyle="1" w:styleId="Naslov3Char">
    <w:name w:val="Naslov 3 Char"/>
    <w:basedOn w:val="Zadanifontodlomka"/>
    <w:link w:val="Naslov3"/>
    <w:rsid w:val="008529B5"/>
    <w:rPr>
      <w:sz w:val="28"/>
      <w:szCs w:val="24"/>
    </w:rPr>
  </w:style>
  <w:style w:type="character" w:customStyle="1" w:styleId="Naslov4Char">
    <w:name w:val="Naslov 4 Char"/>
    <w:basedOn w:val="Zadanifontodlomka"/>
    <w:link w:val="Naslov4"/>
    <w:rsid w:val="008529B5"/>
    <w:rPr>
      <w:b/>
      <w:bCs/>
      <w:i/>
      <w:iCs/>
      <w:szCs w:val="24"/>
    </w:rPr>
  </w:style>
  <w:style w:type="character" w:customStyle="1" w:styleId="Naslov5Char">
    <w:name w:val="Naslov 5 Char"/>
    <w:basedOn w:val="Zadanifontodlomka"/>
    <w:link w:val="Naslov5"/>
    <w:rsid w:val="008529B5"/>
    <w:rPr>
      <w:b/>
      <w:bCs/>
      <w:i/>
      <w:iCs/>
      <w:szCs w:val="24"/>
    </w:rPr>
  </w:style>
  <w:style w:type="character" w:customStyle="1" w:styleId="Naslov6Char">
    <w:name w:val="Naslov 6 Char"/>
    <w:basedOn w:val="Zadanifontodlomka"/>
    <w:link w:val="Naslov6"/>
    <w:rsid w:val="008529B5"/>
    <w:rPr>
      <w:b/>
      <w:bCs/>
      <w:sz w:val="28"/>
      <w:szCs w:val="24"/>
    </w:rPr>
  </w:style>
  <w:style w:type="character" w:customStyle="1" w:styleId="Naslov7Char">
    <w:name w:val="Naslov 7 Char"/>
    <w:basedOn w:val="Zadanifontodlomka"/>
    <w:link w:val="Naslov7"/>
    <w:rsid w:val="008529B5"/>
    <w:rPr>
      <w:b/>
      <w:bCs/>
      <w:i/>
      <w:iCs/>
      <w:color w:val="333333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8529B5"/>
    <w:rPr>
      <w:b/>
      <w:bCs/>
      <w:color w:val="333333"/>
      <w:sz w:val="24"/>
      <w:szCs w:val="24"/>
    </w:rPr>
  </w:style>
  <w:style w:type="character" w:customStyle="1" w:styleId="Naslov9Char">
    <w:name w:val="Naslov 9 Char"/>
    <w:basedOn w:val="Zadanifontodlomka"/>
    <w:link w:val="Naslov9"/>
    <w:semiHidden/>
    <w:rsid w:val="000B3594"/>
    <w:rPr>
      <w:sz w:val="24"/>
    </w:rPr>
  </w:style>
  <w:style w:type="character" w:styleId="Istaknuto">
    <w:name w:val="Emphasis"/>
    <w:qFormat/>
    <w:rsid w:val="000B3594"/>
    <w:rPr>
      <w:b/>
      <w:bCs/>
      <w:i w:val="0"/>
      <w:iCs w:val="0"/>
    </w:rPr>
  </w:style>
  <w:style w:type="paragraph" w:styleId="Zaglavlje">
    <w:name w:val="header"/>
    <w:basedOn w:val="Normal"/>
    <w:link w:val="ZaglavljeChar"/>
    <w:uiPriority w:val="99"/>
    <w:unhideWhenUsed/>
    <w:rsid w:val="000B359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0B3594"/>
    <w:rPr>
      <w:rFonts w:ascii="Calibri" w:eastAsia="Calibri" w:hAnsi="Calibri"/>
      <w:sz w:val="22"/>
      <w:szCs w:val="22"/>
      <w:lang w:eastAsia="en-US"/>
    </w:rPr>
  </w:style>
  <w:style w:type="paragraph" w:styleId="Podnoje">
    <w:name w:val="footer"/>
    <w:basedOn w:val="Normal"/>
    <w:link w:val="PodnojeChar"/>
    <w:unhideWhenUsed/>
    <w:rsid w:val="000B359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0B3594"/>
    <w:rPr>
      <w:sz w:val="24"/>
      <w:szCs w:val="24"/>
    </w:rPr>
  </w:style>
  <w:style w:type="paragraph" w:styleId="Grafikeoznake">
    <w:name w:val="List Bullet"/>
    <w:basedOn w:val="Normal"/>
    <w:autoRedefine/>
    <w:semiHidden/>
    <w:unhideWhenUsed/>
    <w:rsid w:val="000B3594"/>
    <w:pPr>
      <w:numPr>
        <w:numId w:val="1"/>
      </w:numPr>
    </w:pPr>
    <w:rPr>
      <w:sz w:val="20"/>
      <w:szCs w:val="20"/>
      <w:lang w:val="en-US"/>
    </w:rPr>
  </w:style>
  <w:style w:type="paragraph" w:styleId="Grafikeoznake2">
    <w:name w:val="List Bullet 2"/>
    <w:basedOn w:val="Normal"/>
    <w:autoRedefine/>
    <w:semiHidden/>
    <w:unhideWhenUsed/>
    <w:rsid w:val="000B3594"/>
    <w:pPr>
      <w:numPr>
        <w:numId w:val="2"/>
      </w:numPr>
    </w:pPr>
    <w:rPr>
      <w:sz w:val="20"/>
      <w:szCs w:val="20"/>
      <w:lang w:val="en-US"/>
    </w:rPr>
  </w:style>
  <w:style w:type="paragraph" w:styleId="Naslov">
    <w:name w:val="Title"/>
    <w:basedOn w:val="Normal"/>
    <w:next w:val="Normal"/>
    <w:link w:val="NaslovChar"/>
    <w:uiPriority w:val="10"/>
    <w:qFormat/>
    <w:rsid w:val="000B359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0B359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jelotekstaChar">
    <w:name w:val="Tijelo teksta Char"/>
    <w:aliases w:val="uvlaka 3 Char,uvlaka 2 Char"/>
    <w:basedOn w:val="Zadanifontodlomka"/>
    <w:link w:val="Tijeloteksta"/>
    <w:semiHidden/>
    <w:locked/>
    <w:rsid w:val="000B3594"/>
    <w:rPr>
      <w:b/>
      <w:bCs/>
      <w:sz w:val="28"/>
      <w:szCs w:val="24"/>
    </w:rPr>
  </w:style>
  <w:style w:type="paragraph" w:styleId="Tijeloteksta">
    <w:name w:val="Body Text"/>
    <w:aliases w:val="uvlaka 3,uvlaka 2"/>
    <w:basedOn w:val="Normal"/>
    <w:link w:val="TijelotekstaChar"/>
    <w:semiHidden/>
    <w:unhideWhenUsed/>
    <w:rsid w:val="000B3594"/>
    <w:pPr>
      <w:tabs>
        <w:tab w:val="left" w:pos="540"/>
      </w:tabs>
      <w:jc w:val="center"/>
    </w:pPr>
    <w:rPr>
      <w:b/>
      <w:bCs/>
      <w:sz w:val="28"/>
    </w:rPr>
  </w:style>
  <w:style w:type="character" w:customStyle="1" w:styleId="TijelotekstaChar1">
    <w:name w:val="Tijelo teksta Char1"/>
    <w:aliases w:val="uvlaka 3 Char1,uvlaka 2 Char1"/>
    <w:basedOn w:val="Zadanifontodlomka"/>
    <w:semiHidden/>
    <w:rsid w:val="000B3594"/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semiHidden/>
    <w:rsid w:val="000B3594"/>
    <w:rPr>
      <w:sz w:val="24"/>
    </w:rPr>
  </w:style>
  <w:style w:type="paragraph" w:styleId="Uvuenotijeloteksta">
    <w:name w:val="Body Text Indent"/>
    <w:basedOn w:val="Normal"/>
    <w:link w:val="UvuenotijelotekstaChar"/>
    <w:semiHidden/>
    <w:unhideWhenUsed/>
    <w:rsid w:val="000B3594"/>
    <w:pPr>
      <w:ind w:left="555"/>
    </w:pPr>
    <w:rPr>
      <w:szCs w:val="20"/>
    </w:rPr>
  </w:style>
  <w:style w:type="character" w:customStyle="1" w:styleId="Tijeloteksta2Char">
    <w:name w:val="Tijelo teksta 2 Char"/>
    <w:basedOn w:val="Zadanifontodlomka"/>
    <w:link w:val="Tijeloteksta2"/>
    <w:semiHidden/>
    <w:rsid w:val="000B3594"/>
    <w:rPr>
      <w:sz w:val="24"/>
    </w:rPr>
  </w:style>
  <w:style w:type="paragraph" w:styleId="Tijeloteksta2">
    <w:name w:val="Body Text 2"/>
    <w:basedOn w:val="Normal"/>
    <w:link w:val="Tijeloteksta2Char"/>
    <w:semiHidden/>
    <w:unhideWhenUsed/>
    <w:rsid w:val="000B3594"/>
    <w:pPr>
      <w:jc w:val="both"/>
    </w:pPr>
    <w:rPr>
      <w:szCs w:val="20"/>
    </w:rPr>
  </w:style>
  <w:style w:type="character" w:customStyle="1" w:styleId="Tijeloteksta3Char">
    <w:name w:val="Tijelo teksta 3 Char"/>
    <w:basedOn w:val="Zadanifontodlomka"/>
    <w:link w:val="Tijeloteksta3"/>
    <w:semiHidden/>
    <w:rsid w:val="000B3594"/>
    <w:rPr>
      <w:sz w:val="24"/>
      <w:lang w:val="en-US"/>
    </w:rPr>
  </w:style>
  <w:style w:type="paragraph" w:styleId="Tijeloteksta3">
    <w:name w:val="Body Text 3"/>
    <w:basedOn w:val="Normal"/>
    <w:link w:val="Tijeloteksta3Char"/>
    <w:semiHidden/>
    <w:unhideWhenUsed/>
    <w:rsid w:val="000B3594"/>
    <w:rPr>
      <w:szCs w:val="20"/>
      <w:lang w:val="en-US"/>
    </w:rPr>
  </w:style>
  <w:style w:type="character" w:customStyle="1" w:styleId="Tijeloteksta-uvlaka3Char">
    <w:name w:val="Tijelo teksta - uvlaka 3 Char"/>
    <w:basedOn w:val="Zadanifontodlomka"/>
    <w:link w:val="Tijeloteksta-uvlaka3"/>
    <w:semiHidden/>
    <w:rsid w:val="000B3594"/>
    <w:rPr>
      <w:sz w:val="24"/>
    </w:rPr>
  </w:style>
  <w:style w:type="paragraph" w:styleId="Tijeloteksta-uvlaka3">
    <w:name w:val="Body Text Indent 3"/>
    <w:basedOn w:val="Normal"/>
    <w:link w:val="Tijeloteksta-uvlaka3Char"/>
    <w:semiHidden/>
    <w:unhideWhenUsed/>
    <w:rsid w:val="000B3594"/>
    <w:pPr>
      <w:ind w:left="1080"/>
      <w:jc w:val="both"/>
    </w:pPr>
    <w:rPr>
      <w:szCs w:val="20"/>
    </w:rPr>
  </w:style>
  <w:style w:type="character" w:customStyle="1" w:styleId="TekstbaloniaChar">
    <w:name w:val="Tekst balončića Char"/>
    <w:basedOn w:val="Zadanifontodlomka"/>
    <w:link w:val="Tekstbalonia"/>
    <w:semiHidden/>
    <w:rsid w:val="000B3594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semiHidden/>
    <w:unhideWhenUsed/>
    <w:rsid w:val="000B359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B359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B359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t-9-8">
    <w:name w:val="t-9-8"/>
    <w:basedOn w:val="Normal"/>
    <w:rsid w:val="000B3594"/>
    <w:pPr>
      <w:spacing w:before="100" w:beforeAutospacing="1" w:after="100" w:afterAutospacing="1"/>
    </w:pPr>
  </w:style>
  <w:style w:type="table" w:styleId="Reetkatablice">
    <w:name w:val="Table Grid"/>
    <w:basedOn w:val="Obinatablica"/>
    <w:uiPriority w:val="59"/>
    <w:rsid w:val="000B359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0B35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0B35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B5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8529B5"/>
    <w:pPr>
      <w:keepNext/>
      <w:ind w:left="360"/>
      <w:outlineLvl w:val="0"/>
    </w:pPr>
    <w:rPr>
      <w:b/>
      <w:bCs/>
      <w:sz w:val="20"/>
    </w:rPr>
  </w:style>
  <w:style w:type="paragraph" w:styleId="Naslov2">
    <w:name w:val="heading 2"/>
    <w:basedOn w:val="Normal"/>
    <w:next w:val="Normal"/>
    <w:link w:val="Naslov2Char"/>
    <w:qFormat/>
    <w:rsid w:val="008529B5"/>
    <w:pPr>
      <w:keepNext/>
      <w:ind w:left="360"/>
      <w:outlineLvl w:val="1"/>
    </w:pPr>
    <w:rPr>
      <w:sz w:val="28"/>
    </w:rPr>
  </w:style>
  <w:style w:type="paragraph" w:styleId="Naslov3">
    <w:name w:val="heading 3"/>
    <w:basedOn w:val="Normal"/>
    <w:next w:val="Normal"/>
    <w:link w:val="Naslov3Char"/>
    <w:qFormat/>
    <w:rsid w:val="008529B5"/>
    <w:pPr>
      <w:keepNext/>
      <w:outlineLvl w:val="2"/>
    </w:pPr>
    <w:rPr>
      <w:sz w:val="28"/>
    </w:rPr>
  </w:style>
  <w:style w:type="paragraph" w:styleId="Naslov4">
    <w:name w:val="heading 4"/>
    <w:basedOn w:val="Normal"/>
    <w:next w:val="Normal"/>
    <w:link w:val="Naslov4Char"/>
    <w:qFormat/>
    <w:rsid w:val="008529B5"/>
    <w:pPr>
      <w:keepNext/>
      <w:outlineLvl w:val="3"/>
    </w:pPr>
    <w:rPr>
      <w:b/>
      <w:bCs/>
      <w:i/>
      <w:iCs/>
      <w:sz w:val="20"/>
    </w:rPr>
  </w:style>
  <w:style w:type="paragraph" w:styleId="Naslov5">
    <w:name w:val="heading 5"/>
    <w:basedOn w:val="Normal"/>
    <w:next w:val="Normal"/>
    <w:link w:val="Naslov5Char"/>
    <w:qFormat/>
    <w:rsid w:val="008529B5"/>
    <w:pPr>
      <w:keepNext/>
      <w:ind w:left="360"/>
      <w:outlineLvl w:val="4"/>
    </w:pPr>
    <w:rPr>
      <w:b/>
      <w:bCs/>
      <w:i/>
      <w:iCs/>
      <w:sz w:val="20"/>
    </w:rPr>
  </w:style>
  <w:style w:type="paragraph" w:styleId="Naslov6">
    <w:name w:val="heading 6"/>
    <w:basedOn w:val="Normal"/>
    <w:next w:val="Normal"/>
    <w:link w:val="Naslov6Char"/>
    <w:qFormat/>
    <w:rsid w:val="008529B5"/>
    <w:pPr>
      <w:keepNext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link w:val="Naslov7Char"/>
    <w:qFormat/>
    <w:rsid w:val="008529B5"/>
    <w:pPr>
      <w:keepNext/>
      <w:outlineLvl w:val="6"/>
    </w:pPr>
    <w:rPr>
      <w:b/>
      <w:bCs/>
      <w:i/>
      <w:iCs/>
      <w:color w:val="333333"/>
    </w:rPr>
  </w:style>
  <w:style w:type="paragraph" w:styleId="Naslov8">
    <w:name w:val="heading 8"/>
    <w:basedOn w:val="Normal"/>
    <w:next w:val="Normal"/>
    <w:link w:val="Naslov8Char"/>
    <w:qFormat/>
    <w:rsid w:val="008529B5"/>
    <w:pPr>
      <w:keepNext/>
      <w:outlineLvl w:val="7"/>
    </w:pPr>
    <w:rPr>
      <w:b/>
      <w:bCs/>
      <w:color w:val="333333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0B3594"/>
    <w:pPr>
      <w:keepNext/>
      <w:ind w:left="540"/>
      <w:outlineLvl w:val="8"/>
    </w:pPr>
    <w:rPr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529B5"/>
    <w:rPr>
      <w:b/>
      <w:bCs/>
      <w:szCs w:val="24"/>
    </w:rPr>
  </w:style>
  <w:style w:type="character" w:customStyle="1" w:styleId="Naslov2Char">
    <w:name w:val="Naslov 2 Char"/>
    <w:basedOn w:val="Zadanifontodlomka"/>
    <w:link w:val="Naslov2"/>
    <w:rsid w:val="008529B5"/>
    <w:rPr>
      <w:sz w:val="28"/>
      <w:szCs w:val="24"/>
    </w:rPr>
  </w:style>
  <w:style w:type="character" w:customStyle="1" w:styleId="Naslov3Char">
    <w:name w:val="Naslov 3 Char"/>
    <w:basedOn w:val="Zadanifontodlomka"/>
    <w:link w:val="Naslov3"/>
    <w:rsid w:val="008529B5"/>
    <w:rPr>
      <w:sz w:val="28"/>
      <w:szCs w:val="24"/>
    </w:rPr>
  </w:style>
  <w:style w:type="character" w:customStyle="1" w:styleId="Naslov4Char">
    <w:name w:val="Naslov 4 Char"/>
    <w:basedOn w:val="Zadanifontodlomka"/>
    <w:link w:val="Naslov4"/>
    <w:rsid w:val="008529B5"/>
    <w:rPr>
      <w:b/>
      <w:bCs/>
      <w:i/>
      <w:iCs/>
      <w:szCs w:val="24"/>
    </w:rPr>
  </w:style>
  <w:style w:type="character" w:customStyle="1" w:styleId="Naslov5Char">
    <w:name w:val="Naslov 5 Char"/>
    <w:basedOn w:val="Zadanifontodlomka"/>
    <w:link w:val="Naslov5"/>
    <w:rsid w:val="008529B5"/>
    <w:rPr>
      <w:b/>
      <w:bCs/>
      <w:i/>
      <w:iCs/>
      <w:szCs w:val="24"/>
    </w:rPr>
  </w:style>
  <w:style w:type="character" w:customStyle="1" w:styleId="Naslov6Char">
    <w:name w:val="Naslov 6 Char"/>
    <w:basedOn w:val="Zadanifontodlomka"/>
    <w:link w:val="Naslov6"/>
    <w:rsid w:val="008529B5"/>
    <w:rPr>
      <w:b/>
      <w:bCs/>
      <w:sz w:val="28"/>
      <w:szCs w:val="24"/>
    </w:rPr>
  </w:style>
  <w:style w:type="character" w:customStyle="1" w:styleId="Naslov7Char">
    <w:name w:val="Naslov 7 Char"/>
    <w:basedOn w:val="Zadanifontodlomka"/>
    <w:link w:val="Naslov7"/>
    <w:rsid w:val="008529B5"/>
    <w:rPr>
      <w:b/>
      <w:bCs/>
      <w:i/>
      <w:iCs/>
      <w:color w:val="333333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8529B5"/>
    <w:rPr>
      <w:b/>
      <w:bCs/>
      <w:color w:val="333333"/>
      <w:sz w:val="24"/>
      <w:szCs w:val="24"/>
    </w:rPr>
  </w:style>
  <w:style w:type="character" w:customStyle="1" w:styleId="Naslov9Char">
    <w:name w:val="Naslov 9 Char"/>
    <w:basedOn w:val="Zadanifontodlomka"/>
    <w:link w:val="Naslov9"/>
    <w:semiHidden/>
    <w:rsid w:val="000B3594"/>
    <w:rPr>
      <w:sz w:val="24"/>
    </w:rPr>
  </w:style>
  <w:style w:type="character" w:styleId="Istaknuto">
    <w:name w:val="Emphasis"/>
    <w:qFormat/>
    <w:rsid w:val="000B3594"/>
    <w:rPr>
      <w:b/>
      <w:bCs/>
      <w:i w:val="0"/>
      <w:iCs w:val="0"/>
    </w:rPr>
  </w:style>
  <w:style w:type="paragraph" w:styleId="Zaglavlje">
    <w:name w:val="header"/>
    <w:basedOn w:val="Normal"/>
    <w:link w:val="ZaglavljeChar"/>
    <w:uiPriority w:val="99"/>
    <w:unhideWhenUsed/>
    <w:rsid w:val="000B359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0B3594"/>
    <w:rPr>
      <w:rFonts w:ascii="Calibri" w:eastAsia="Calibri" w:hAnsi="Calibri"/>
      <w:sz w:val="22"/>
      <w:szCs w:val="22"/>
      <w:lang w:eastAsia="en-US"/>
    </w:rPr>
  </w:style>
  <w:style w:type="paragraph" w:styleId="Podnoje">
    <w:name w:val="footer"/>
    <w:basedOn w:val="Normal"/>
    <w:link w:val="PodnojeChar"/>
    <w:unhideWhenUsed/>
    <w:rsid w:val="000B359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0B3594"/>
    <w:rPr>
      <w:sz w:val="24"/>
      <w:szCs w:val="24"/>
    </w:rPr>
  </w:style>
  <w:style w:type="paragraph" w:styleId="Grafikeoznake">
    <w:name w:val="List Bullet"/>
    <w:basedOn w:val="Normal"/>
    <w:autoRedefine/>
    <w:semiHidden/>
    <w:unhideWhenUsed/>
    <w:rsid w:val="000B3594"/>
    <w:pPr>
      <w:numPr>
        <w:numId w:val="1"/>
      </w:numPr>
    </w:pPr>
    <w:rPr>
      <w:sz w:val="20"/>
      <w:szCs w:val="20"/>
      <w:lang w:val="en-US"/>
    </w:rPr>
  </w:style>
  <w:style w:type="paragraph" w:styleId="Grafikeoznake2">
    <w:name w:val="List Bullet 2"/>
    <w:basedOn w:val="Normal"/>
    <w:autoRedefine/>
    <w:semiHidden/>
    <w:unhideWhenUsed/>
    <w:rsid w:val="000B3594"/>
    <w:pPr>
      <w:numPr>
        <w:numId w:val="2"/>
      </w:numPr>
    </w:pPr>
    <w:rPr>
      <w:sz w:val="20"/>
      <w:szCs w:val="20"/>
      <w:lang w:val="en-US"/>
    </w:rPr>
  </w:style>
  <w:style w:type="paragraph" w:styleId="Naslov">
    <w:name w:val="Title"/>
    <w:basedOn w:val="Normal"/>
    <w:next w:val="Normal"/>
    <w:link w:val="NaslovChar"/>
    <w:uiPriority w:val="10"/>
    <w:qFormat/>
    <w:rsid w:val="000B359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0B3594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jelotekstaChar">
    <w:name w:val="Tijelo teksta Char"/>
    <w:aliases w:val="uvlaka 3 Char,uvlaka 2 Char"/>
    <w:basedOn w:val="Zadanifontodlomka"/>
    <w:link w:val="Tijeloteksta"/>
    <w:semiHidden/>
    <w:locked/>
    <w:rsid w:val="000B3594"/>
    <w:rPr>
      <w:b/>
      <w:bCs/>
      <w:sz w:val="28"/>
      <w:szCs w:val="24"/>
    </w:rPr>
  </w:style>
  <w:style w:type="paragraph" w:styleId="Tijeloteksta">
    <w:name w:val="Body Text"/>
    <w:aliases w:val="uvlaka 3,uvlaka 2"/>
    <w:basedOn w:val="Normal"/>
    <w:link w:val="TijelotekstaChar"/>
    <w:semiHidden/>
    <w:unhideWhenUsed/>
    <w:rsid w:val="000B3594"/>
    <w:pPr>
      <w:tabs>
        <w:tab w:val="left" w:pos="540"/>
      </w:tabs>
      <w:jc w:val="center"/>
    </w:pPr>
    <w:rPr>
      <w:b/>
      <w:bCs/>
      <w:sz w:val="28"/>
    </w:rPr>
  </w:style>
  <w:style w:type="character" w:customStyle="1" w:styleId="TijelotekstaChar1">
    <w:name w:val="Tijelo teksta Char1"/>
    <w:aliases w:val="uvlaka 3 Char1,uvlaka 2 Char1"/>
    <w:basedOn w:val="Zadanifontodlomka"/>
    <w:semiHidden/>
    <w:rsid w:val="000B3594"/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semiHidden/>
    <w:rsid w:val="000B3594"/>
    <w:rPr>
      <w:sz w:val="24"/>
    </w:rPr>
  </w:style>
  <w:style w:type="paragraph" w:styleId="Uvuenotijeloteksta">
    <w:name w:val="Body Text Indent"/>
    <w:basedOn w:val="Normal"/>
    <w:link w:val="UvuenotijelotekstaChar"/>
    <w:semiHidden/>
    <w:unhideWhenUsed/>
    <w:rsid w:val="000B3594"/>
    <w:pPr>
      <w:ind w:left="555"/>
    </w:pPr>
    <w:rPr>
      <w:szCs w:val="20"/>
    </w:rPr>
  </w:style>
  <w:style w:type="character" w:customStyle="1" w:styleId="Tijeloteksta2Char">
    <w:name w:val="Tijelo teksta 2 Char"/>
    <w:basedOn w:val="Zadanifontodlomka"/>
    <w:link w:val="Tijeloteksta2"/>
    <w:semiHidden/>
    <w:rsid w:val="000B3594"/>
    <w:rPr>
      <w:sz w:val="24"/>
    </w:rPr>
  </w:style>
  <w:style w:type="paragraph" w:styleId="Tijeloteksta2">
    <w:name w:val="Body Text 2"/>
    <w:basedOn w:val="Normal"/>
    <w:link w:val="Tijeloteksta2Char"/>
    <w:semiHidden/>
    <w:unhideWhenUsed/>
    <w:rsid w:val="000B3594"/>
    <w:pPr>
      <w:jc w:val="both"/>
    </w:pPr>
    <w:rPr>
      <w:szCs w:val="20"/>
    </w:rPr>
  </w:style>
  <w:style w:type="character" w:customStyle="1" w:styleId="Tijeloteksta3Char">
    <w:name w:val="Tijelo teksta 3 Char"/>
    <w:basedOn w:val="Zadanifontodlomka"/>
    <w:link w:val="Tijeloteksta3"/>
    <w:semiHidden/>
    <w:rsid w:val="000B3594"/>
    <w:rPr>
      <w:sz w:val="24"/>
      <w:lang w:val="en-US"/>
    </w:rPr>
  </w:style>
  <w:style w:type="paragraph" w:styleId="Tijeloteksta3">
    <w:name w:val="Body Text 3"/>
    <w:basedOn w:val="Normal"/>
    <w:link w:val="Tijeloteksta3Char"/>
    <w:semiHidden/>
    <w:unhideWhenUsed/>
    <w:rsid w:val="000B3594"/>
    <w:rPr>
      <w:szCs w:val="20"/>
      <w:lang w:val="en-US"/>
    </w:rPr>
  </w:style>
  <w:style w:type="character" w:customStyle="1" w:styleId="Tijeloteksta-uvlaka3Char">
    <w:name w:val="Tijelo teksta - uvlaka 3 Char"/>
    <w:basedOn w:val="Zadanifontodlomka"/>
    <w:link w:val="Tijeloteksta-uvlaka3"/>
    <w:semiHidden/>
    <w:rsid w:val="000B3594"/>
    <w:rPr>
      <w:sz w:val="24"/>
    </w:rPr>
  </w:style>
  <w:style w:type="paragraph" w:styleId="Tijeloteksta-uvlaka3">
    <w:name w:val="Body Text Indent 3"/>
    <w:basedOn w:val="Normal"/>
    <w:link w:val="Tijeloteksta-uvlaka3Char"/>
    <w:semiHidden/>
    <w:unhideWhenUsed/>
    <w:rsid w:val="000B3594"/>
    <w:pPr>
      <w:ind w:left="1080"/>
      <w:jc w:val="both"/>
    </w:pPr>
    <w:rPr>
      <w:szCs w:val="20"/>
    </w:rPr>
  </w:style>
  <w:style w:type="character" w:customStyle="1" w:styleId="TekstbaloniaChar">
    <w:name w:val="Tekst balončića Char"/>
    <w:basedOn w:val="Zadanifontodlomka"/>
    <w:link w:val="Tekstbalonia"/>
    <w:semiHidden/>
    <w:rsid w:val="000B3594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semiHidden/>
    <w:unhideWhenUsed/>
    <w:rsid w:val="000B359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B359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B359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t-9-8">
    <w:name w:val="t-9-8"/>
    <w:basedOn w:val="Normal"/>
    <w:rsid w:val="000B3594"/>
    <w:pPr>
      <w:spacing w:before="100" w:beforeAutospacing="1" w:after="100" w:afterAutospacing="1"/>
    </w:pPr>
  </w:style>
  <w:style w:type="table" w:styleId="Reetkatablice">
    <w:name w:val="Table Grid"/>
    <w:basedOn w:val="Obinatablica"/>
    <w:uiPriority w:val="59"/>
    <w:rsid w:val="000B359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0B35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0B35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13885</Words>
  <Characters>79146</Characters>
  <Application>Microsoft Office Word</Application>
  <DocSecurity>0</DocSecurity>
  <Lines>659</Lines>
  <Paragraphs>185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TAJNISTVO</cp:lastModifiedBy>
  <cp:revision>6</cp:revision>
  <dcterms:created xsi:type="dcterms:W3CDTF">2015-09-30T11:58:00Z</dcterms:created>
  <dcterms:modified xsi:type="dcterms:W3CDTF">2015-09-30T12:47:00Z</dcterms:modified>
</cp:coreProperties>
</file>